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98" w:rsidRDefault="00EE4698"/>
    <w:p w:rsidR="00037C70" w:rsidRDefault="00037C70" w:rsidP="00037C70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37318E">
        <w:rPr>
          <w:color w:val="000000"/>
          <w:w w:val="0"/>
          <w:sz w:val="28"/>
          <w:szCs w:val="28"/>
          <w:lang w:val="ru-RU"/>
        </w:rPr>
        <w:t xml:space="preserve">Муниципальное казенное общеобразовательное учреждение </w:t>
      </w:r>
    </w:p>
    <w:p w:rsidR="00037C70" w:rsidRPr="0037318E" w:rsidRDefault="00037C70" w:rsidP="00037C70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proofErr w:type="spellStart"/>
      <w:r w:rsidRPr="0037318E">
        <w:rPr>
          <w:color w:val="000000"/>
          <w:w w:val="0"/>
          <w:sz w:val="28"/>
          <w:szCs w:val="28"/>
          <w:lang w:val="ru-RU"/>
        </w:rPr>
        <w:t>Лобойковская</w:t>
      </w:r>
      <w:proofErr w:type="spellEnd"/>
      <w:r w:rsidRPr="0037318E">
        <w:rPr>
          <w:color w:val="000000"/>
          <w:w w:val="0"/>
          <w:sz w:val="28"/>
          <w:szCs w:val="28"/>
          <w:lang w:val="ru-RU"/>
        </w:rPr>
        <w:t xml:space="preserve"> средняя школа</w:t>
      </w:r>
    </w:p>
    <w:p w:rsidR="00037C70" w:rsidRPr="0037318E" w:rsidRDefault="00037C70" w:rsidP="00037C70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37318E">
        <w:rPr>
          <w:color w:val="000000"/>
          <w:w w:val="0"/>
          <w:sz w:val="28"/>
          <w:szCs w:val="28"/>
          <w:lang w:val="ru-RU"/>
        </w:rPr>
        <w:t xml:space="preserve">Даниловского муниципального района  </w:t>
      </w:r>
    </w:p>
    <w:p w:rsidR="00037C70" w:rsidRPr="0037318E" w:rsidRDefault="00037C70" w:rsidP="00037C70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37318E">
        <w:rPr>
          <w:color w:val="000000"/>
          <w:w w:val="0"/>
          <w:sz w:val="28"/>
          <w:szCs w:val="28"/>
          <w:lang w:val="ru-RU"/>
        </w:rPr>
        <w:t>Волгоградской области</w:t>
      </w:r>
    </w:p>
    <w:p w:rsidR="00037C70" w:rsidRPr="0037318E" w:rsidRDefault="00037C70" w:rsidP="00037C70">
      <w:pPr>
        <w:wordWrap/>
        <w:jc w:val="center"/>
        <w:rPr>
          <w:color w:val="000000"/>
          <w:w w:val="0"/>
          <w:sz w:val="32"/>
          <w:szCs w:val="32"/>
          <w:lang w:val="ru-RU"/>
        </w:rPr>
      </w:pPr>
    </w:p>
    <w:p w:rsidR="00037C70" w:rsidRPr="0037318E" w:rsidRDefault="00037C70" w:rsidP="00037C70">
      <w:pPr>
        <w:wordWrap/>
        <w:jc w:val="center"/>
        <w:rPr>
          <w:color w:val="000000"/>
          <w:w w:val="0"/>
          <w:sz w:val="24"/>
          <w:lang w:val="ru-RU"/>
        </w:rPr>
      </w:pPr>
    </w:p>
    <w:tbl>
      <w:tblPr>
        <w:tblW w:w="0" w:type="auto"/>
        <w:tblLook w:val="04A0"/>
      </w:tblPr>
      <w:tblGrid>
        <w:gridCol w:w="4622"/>
        <w:gridCol w:w="4949"/>
      </w:tblGrid>
      <w:tr w:rsidR="00037C70" w:rsidRPr="00D915DF" w:rsidTr="00D915DF">
        <w:trPr>
          <w:trHeight w:val="1663"/>
        </w:trPr>
        <w:tc>
          <w:tcPr>
            <w:tcW w:w="4890" w:type="dxa"/>
          </w:tcPr>
          <w:p w:rsidR="00037C70" w:rsidRPr="0037318E" w:rsidRDefault="00037C70" w:rsidP="00D915DF">
            <w:pPr>
              <w:rPr>
                <w:szCs w:val="20"/>
                <w:lang w:val="ru-RU"/>
              </w:rPr>
            </w:pPr>
            <w:r w:rsidRPr="0037318E">
              <w:rPr>
                <w:bCs/>
                <w:sz w:val="24"/>
                <w:lang w:val="ru-RU"/>
              </w:rPr>
              <w:t>РАССМОТРЕНО</w:t>
            </w:r>
          </w:p>
          <w:p w:rsidR="00037C70" w:rsidRPr="0037318E" w:rsidRDefault="00037C70" w:rsidP="00D915DF">
            <w:pPr>
              <w:rPr>
                <w:bCs/>
                <w:sz w:val="24"/>
                <w:lang w:val="ru-RU"/>
              </w:rPr>
            </w:pPr>
            <w:r w:rsidRPr="0037318E">
              <w:rPr>
                <w:bCs/>
                <w:sz w:val="24"/>
                <w:lang w:val="ru-RU"/>
              </w:rPr>
              <w:t>на заседании</w:t>
            </w:r>
          </w:p>
          <w:p w:rsidR="00037C70" w:rsidRPr="0037318E" w:rsidRDefault="00037C70" w:rsidP="00D915DF">
            <w:pPr>
              <w:rPr>
                <w:szCs w:val="20"/>
                <w:lang w:val="ru-RU"/>
              </w:rPr>
            </w:pPr>
            <w:r w:rsidRPr="0037318E">
              <w:rPr>
                <w:bCs/>
                <w:sz w:val="24"/>
                <w:lang w:val="ru-RU"/>
              </w:rPr>
              <w:t>педагогического совета</w:t>
            </w:r>
          </w:p>
          <w:p w:rsidR="00037C70" w:rsidRPr="0037318E" w:rsidRDefault="00037C70" w:rsidP="00D915DF">
            <w:pPr>
              <w:rPr>
                <w:szCs w:val="20"/>
                <w:lang w:val="ru-RU"/>
              </w:rPr>
            </w:pPr>
            <w:r>
              <w:rPr>
                <w:bCs/>
                <w:sz w:val="24"/>
                <w:lang w:val="ru-RU"/>
              </w:rPr>
              <w:t>Протокол №</w:t>
            </w:r>
            <w:r w:rsidRPr="00037C70">
              <w:rPr>
                <w:bCs/>
                <w:sz w:val="24"/>
                <w:u w:val="single"/>
                <w:lang w:val="ru-RU"/>
              </w:rPr>
              <w:t xml:space="preserve"> 1</w:t>
            </w:r>
            <w:r w:rsidRPr="0037318E">
              <w:rPr>
                <w:bCs/>
                <w:sz w:val="24"/>
                <w:lang w:val="ru-RU"/>
              </w:rPr>
              <w:t xml:space="preserve"> </w:t>
            </w:r>
          </w:p>
          <w:p w:rsidR="00037C70" w:rsidRPr="0037318E" w:rsidRDefault="00D915DF" w:rsidP="00D915DF">
            <w:pPr>
              <w:rPr>
                <w:szCs w:val="20"/>
                <w:lang w:val="ru-RU"/>
              </w:rPr>
            </w:pPr>
            <w:r>
              <w:rPr>
                <w:bCs/>
                <w:sz w:val="24"/>
                <w:lang w:val="ru-RU"/>
              </w:rPr>
              <w:t>От  2</w:t>
            </w:r>
            <w:r>
              <w:rPr>
                <w:bCs/>
                <w:sz w:val="24"/>
              </w:rPr>
              <w:t>9</w:t>
            </w:r>
            <w:r>
              <w:rPr>
                <w:bCs/>
                <w:sz w:val="24"/>
                <w:lang w:val="ru-RU"/>
              </w:rPr>
              <w:t>. 08. 202</w:t>
            </w:r>
            <w:r>
              <w:rPr>
                <w:bCs/>
                <w:sz w:val="24"/>
              </w:rPr>
              <w:t>2</w:t>
            </w:r>
            <w:r w:rsidR="00037C70" w:rsidRPr="0037318E">
              <w:rPr>
                <w:bCs/>
                <w:sz w:val="24"/>
                <w:lang w:val="ru-RU"/>
              </w:rPr>
              <w:t xml:space="preserve"> г.</w:t>
            </w:r>
          </w:p>
        </w:tc>
        <w:tc>
          <w:tcPr>
            <w:tcW w:w="5100" w:type="dxa"/>
          </w:tcPr>
          <w:p w:rsidR="00037C70" w:rsidRPr="0037318E" w:rsidRDefault="00037C70" w:rsidP="00037C70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37318E">
              <w:rPr>
                <w:sz w:val="24"/>
                <w:lang w:val="ru-RU"/>
              </w:rPr>
              <w:t>УТВЕРЖДАЮ</w:t>
            </w:r>
          </w:p>
          <w:p w:rsidR="00037C70" w:rsidRPr="0037318E" w:rsidRDefault="00037C70" w:rsidP="00037C70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37318E">
              <w:rPr>
                <w:sz w:val="24"/>
                <w:lang w:val="ru-RU"/>
              </w:rPr>
              <w:t>Директор школы</w:t>
            </w:r>
          </w:p>
          <w:p w:rsidR="00037C70" w:rsidRPr="0037318E" w:rsidRDefault="00037C70" w:rsidP="00037C70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proofErr w:type="spellStart"/>
            <w:r w:rsidRPr="0037318E">
              <w:rPr>
                <w:sz w:val="24"/>
                <w:lang w:val="ru-RU"/>
              </w:rPr>
              <w:t>_____________А.В.Гайдамакин</w:t>
            </w:r>
            <w:proofErr w:type="spellEnd"/>
          </w:p>
          <w:p w:rsidR="00037C70" w:rsidRPr="0037318E" w:rsidRDefault="00037C70" w:rsidP="00037C70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37318E">
              <w:rPr>
                <w:sz w:val="24"/>
                <w:lang w:val="ru-RU"/>
              </w:rPr>
              <w:t xml:space="preserve">приказ № </w:t>
            </w:r>
            <w:r>
              <w:rPr>
                <w:sz w:val="24"/>
                <w:lang w:val="ru-RU"/>
              </w:rPr>
              <w:t>69 /1</w:t>
            </w:r>
          </w:p>
          <w:p w:rsidR="00037C70" w:rsidRPr="0037318E" w:rsidRDefault="00037C70" w:rsidP="00037C70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от </w:t>
            </w:r>
            <w:r w:rsidR="00D915DF">
              <w:rPr>
                <w:bCs/>
                <w:sz w:val="24"/>
                <w:lang w:val="ru-RU"/>
              </w:rPr>
              <w:t>2</w:t>
            </w:r>
            <w:r w:rsidR="00D915DF">
              <w:rPr>
                <w:bCs/>
                <w:sz w:val="24"/>
              </w:rPr>
              <w:t>9</w:t>
            </w:r>
            <w:r>
              <w:rPr>
                <w:bCs/>
                <w:sz w:val="24"/>
                <w:lang w:val="ru-RU"/>
              </w:rPr>
              <w:t xml:space="preserve">. 08. </w:t>
            </w:r>
            <w:r w:rsidR="00D915DF">
              <w:rPr>
                <w:sz w:val="24"/>
                <w:lang w:val="ru-RU"/>
              </w:rPr>
              <w:t>202</w:t>
            </w:r>
            <w:r w:rsidR="00D915DF" w:rsidRPr="00D915DF">
              <w:rPr>
                <w:sz w:val="24"/>
                <w:lang w:val="ru-RU"/>
              </w:rPr>
              <w:t>2</w:t>
            </w:r>
            <w:r w:rsidRPr="0037318E">
              <w:rPr>
                <w:sz w:val="24"/>
                <w:lang w:val="ru-RU"/>
              </w:rPr>
              <w:t>г.</w:t>
            </w:r>
          </w:p>
          <w:p w:rsidR="00037C70" w:rsidRPr="0037318E" w:rsidRDefault="00037C70" w:rsidP="00D915DF">
            <w:pPr>
              <w:ind w:left="1587"/>
              <w:rPr>
                <w:szCs w:val="20"/>
                <w:lang w:val="ru-RU"/>
              </w:rPr>
            </w:pPr>
          </w:p>
        </w:tc>
      </w:tr>
    </w:tbl>
    <w:p w:rsidR="00037C70" w:rsidRPr="0053574C" w:rsidRDefault="00037C70" w:rsidP="00037C70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37C70" w:rsidRPr="0053574C" w:rsidRDefault="00037C70" w:rsidP="00037C70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Pr="006C31D0" w:rsidRDefault="00037C70" w:rsidP="00037C70">
      <w:pPr>
        <w:wordWrap/>
        <w:autoSpaceDE/>
        <w:autoSpaceDN/>
        <w:ind w:right="-1"/>
        <w:jc w:val="center"/>
        <w:rPr>
          <w:rFonts w:eastAsia="№Е"/>
          <w:color w:val="000000"/>
          <w:kern w:val="0"/>
          <w:sz w:val="24"/>
          <w:lang w:val="ru-RU" w:eastAsia="ru-RU"/>
        </w:rPr>
      </w:pPr>
    </w:p>
    <w:p w:rsidR="00037C70" w:rsidRPr="006C31D0" w:rsidRDefault="00037C70" w:rsidP="00037C70">
      <w:pPr>
        <w:wordWrap/>
        <w:autoSpaceDE/>
        <w:autoSpaceDN/>
        <w:ind w:right="-1"/>
        <w:jc w:val="center"/>
        <w:rPr>
          <w:rFonts w:eastAsia="№Е"/>
          <w:b/>
          <w:bCs/>
          <w:caps/>
          <w:color w:val="000000"/>
          <w:kern w:val="0"/>
          <w:sz w:val="24"/>
          <w:lang w:val="ru-RU" w:eastAsia="ru-RU"/>
        </w:rPr>
      </w:pPr>
      <w:r w:rsidRPr="006C31D0">
        <w:rPr>
          <w:rFonts w:eastAsia="№Е"/>
          <w:b/>
          <w:bCs/>
          <w:caps/>
          <w:color w:val="000000"/>
          <w:kern w:val="0"/>
          <w:sz w:val="24"/>
          <w:lang w:val="ru-RU" w:eastAsia="ru-RU"/>
        </w:rPr>
        <w:t xml:space="preserve">План воспитательной работы школы </w:t>
      </w:r>
    </w:p>
    <w:p w:rsidR="00037C70" w:rsidRDefault="00D915DF" w:rsidP="00037C70">
      <w:pPr>
        <w:wordWrap/>
        <w:autoSpaceDE/>
        <w:autoSpaceDN/>
        <w:ind w:right="-1"/>
        <w:jc w:val="center"/>
        <w:rPr>
          <w:rFonts w:eastAsia="№Е"/>
          <w:b/>
          <w:bCs/>
          <w:caps/>
          <w:color w:val="000000"/>
          <w:kern w:val="0"/>
          <w:sz w:val="24"/>
          <w:lang w:val="ru-RU" w:eastAsia="ru-RU"/>
        </w:rPr>
      </w:pPr>
      <w:r>
        <w:rPr>
          <w:rFonts w:eastAsia="№Е"/>
          <w:b/>
          <w:bCs/>
          <w:caps/>
          <w:color w:val="000000"/>
          <w:kern w:val="0"/>
          <w:sz w:val="24"/>
          <w:lang w:val="ru-RU" w:eastAsia="ru-RU"/>
        </w:rPr>
        <w:t>на 202</w:t>
      </w:r>
      <w:r>
        <w:rPr>
          <w:rFonts w:eastAsia="№Е"/>
          <w:b/>
          <w:bCs/>
          <w:caps/>
          <w:color w:val="000000"/>
          <w:kern w:val="0"/>
          <w:sz w:val="24"/>
          <w:lang w:eastAsia="ru-RU"/>
        </w:rPr>
        <w:t>2</w:t>
      </w:r>
      <w:r>
        <w:rPr>
          <w:rFonts w:eastAsia="№Е"/>
          <w:b/>
          <w:bCs/>
          <w:caps/>
          <w:color w:val="000000"/>
          <w:kern w:val="0"/>
          <w:sz w:val="24"/>
          <w:lang w:val="ru-RU" w:eastAsia="ru-RU"/>
        </w:rPr>
        <w:t>-202</w:t>
      </w:r>
      <w:r>
        <w:rPr>
          <w:rFonts w:eastAsia="№Е"/>
          <w:b/>
          <w:bCs/>
          <w:caps/>
          <w:color w:val="000000"/>
          <w:kern w:val="0"/>
          <w:sz w:val="24"/>
          <w:lang w:eastAsia="ru-RU"/>
        </w:rPr>
        <w:t>3</w:t>
      </w:r>
      <w:r w:rsidR="00037C70" w:rsidRPr="006C31D0">
        <w:rPr>
          <w:rFonts w:eastAsia="№Е"/>
          <w:b/>
          <w:bCs/>
          <w:caps/>
          <w:color w:val="000000"/>
          <w:kern w:val="0"/>
          <w:sz w:val="24"/>
          <w:lang w:val="ru-RU" w:eastAsia="ru-RU"/>
        </w:rPr>
        <w:t xml:space="preserve"> учебный год</w:t>
      </w: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 w:rsidP="00801C67">
      <w:pPr>
        <w:jc w:val="center"/>
        <w:rPr>
          <w:b/>
          <w:sz w:val="52"/>
          <w:szCs w:val="52"/>
          <w:lang w:val="ru-RU"/>
        </w:rPr>
      </w:pPr>
    </w:p>
    <w:p w:rsidR="00801C67" w:rsidRDefault="00801C67" w:rsidP="00801C67">
      <w:pPr>
        <w:jc w:val="center"/>
        <w:rPr>
          <w:b/>
          <w:sz w:val="52"/>
          <w:szCs w:val="52"/>
          <w:lang w:val="ru-RU"/>
        </w:rPr>
      </w:pPr>
    </w:p>
    <w:p w:rsidR="00801C67" w:rsidRDefault="00801C67" w:rsidP="00801C67">
      <w:pPr>
        <w:jc w:val="center"/>
        <w:rPr>
          <w:b/>
          <w:sz w:val="52"/>
          <w:szCs w:val="52"/>
          <w:lang w:val="ru-RU"/>
        </w:rPr>
      </w:pPr>
    </w:p>
    <w:p w:rsidR="00801C67" w:rsidRDefault="00801C67" w:rsidP="00801C67">
      <w:pPr>
        <w:jc w:val="center"/>
        <w:rPr>
          <w:b/>
          <w:sz w:val="52"/>
          <w:szCs w:val="52"/>
          <w:lang w:val="ru-RU"/>
        </w:rPr>
      </w:pPr>
    </w:p>
    <w:p w:rsidR="00801C67" w:rsidRPr="00801C67" w:rsidRDefault="00801C67" w:rsidP="00801C67">
      <w:pPr>
        <w:jc w:val="center"/>
        <w:rPr>
          <w:b/>
          <w:sz w:val="52"/>
          <w:szCs w:val="52"/>
          <w:lang w:val="ru-RU"/>
        </w:rPr>
      </w:pPr>
      <w:r w:rsidRPr="00801C67">
        <w:rPr>
          <w:b/>
          <w:sz w:val="52"/>
          <w:szCs w:val="52"/>
          <w:lang w:val="ru-RU"/>
        </w:rPr>
        <w:t xml:space="preserve">ПЛАН  </w:t>
      </w:r>
    </w:p>
    <w:p w:rsidR="00801C67" w:rsidRPr="00801C67" w:rsidRDefault="00801C67" w:rsidP="00801C67">
      <w:pPr>
        <w:jc w:val="center"/>
        <w:rPr>
          <w:b/>
          <w:sz w:val="52"/>
          <w:szCs w:val="52"/>
          <w:lang w:val="ru-RU"/>
        </w:rPr>
      </w:pPr>
      <w:bookmarkStart w:id="0" w:name="_GoBack"/>
      <w:bookmarkEnd w:id="0"/>
      <w:r w:rsidRPr="00801C67">
        <w:rPr>
          <w:b/>
          <w:sz w:val="52"/>
          <w:szCs w:val="52"/>
          <w:lang w:val="ru-RU"/>
        </w:rPr>
        <w:t xml:space="preserve">ВОСПИТАТЕЛЬНОЙ  РАБОТЫ  </w:t>
      </w:r>
    </w:p>
    <w:p w:rsidR="00801C67" w:rsidRPr="00801C67" w:rsidRDefault="00801C67" w:rsidP="00801C67">
      <w:pPr>
        <w:jc w:val="center"/>
        <w:rPr>
          <w:b/>
          <w:sz w:val="52"/>
          <w:szCs w:val="52"/>
          <w:lang w:val="ru-RU"/>
        </w:rPr>
      </w:pPr>
      <w:r w:rsidRPr="00801C67">
        <w:rPr>
          <w:b/>
          <w:sz w:val="52"/>
          <w:szCs w:val="52"/>
          <w:lang w:val="ru-RU"/>
        </w:rPr>
        <w:t xml:space="preserve">ЛОБОЙКОВСКОЙ ШКОЛЫ   </w:t>
      </w:r>
    </w:p>
    <w:p w:rsidR="00801C67" w:rsidRPr="00801C67" w:rsidRDefault="00801C67" w:rsidP="00801C67">
      <w:pPr>
        <w:jc w:val="center"/>
        <w:rPr>
          <w:b/>
          <w:sz w:val="52"/>
          <w:szCs w:val="52"/>
          <w:lang w:val="ru-RU"/>
        </w:rPr>
      </w:pPr>
    </w:p>
    <w:p w:rsidR="00801C67" w:rsidRPr="00801C67" w:rsidRDefault="00801C67" w:rsidP="00801C67">
      <w:pPr>
        <w:jc w:val="center"/>
        <w:rPr>
          <w:b/>
          <w:sz w:val="52"/>
          <w:szCs w:val="52"/>
          <w:lang w:val="ru-RU"/>
        </w:rPr>
      </w:pPr>
    </w:p>
    <w:p w:rsidR="00801C67" w:rsidRPr="00801C67" w:rsidRDefault="00801C67" w:rsidP="00801C67">
      <w:pPr>
        <w:jc w:val="center"/>
        <w:rPr>
          <w:b/>
          <w:sz w:val="52"/>
          <w:szCs w:val="52"/>
          <w:lang w:val="ru-RU"/>
        </w:rPr>
      </w:pPr>
    </w:p>
    <w:p w:rsidR="00801C67" w:rsidRPr="00134AF4" w:rsidRDefault="00801C67" w:rsidP="00801C67">
      <w:pPr>
        <w:spacing w:line="276" w:lineRule="auto"/>
        <w:ind w:left="720"/>
        <w:jc w:val="center"/>
        <w:rPr>
          <w:b/>
          <w:i/>
          <w:sz w:val="52"/>
          <w:szCs w:val="52"/>
        </w:rPr>
      </w:pPr>
      <w:r>
        <w:rPr>
          <w:b/>
          <w:i/>
          <w:noProof/>
          <w:sz w:val="52"/>
          <w:szCs w:val="52"/>
          <w:lang w:val="ru-RU" w:eastAsia="ru-RU"/>
        </w:rPr>
        <w:drawing>
          <wp:inline distT="0" distB="0" distL="0" distR="0">
            <wp:extent cx="4238625" cy="3178969"/>
            <wp:effectExtent l="19050" t="0" r="9525" b="0"/>
            <wp:docPr id="7" name="Рисунок 7" descr="C:\Users\1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274" cy="3180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vanish/>
          <w:lang w:val="ru-RU" w:eastAsia="ru-RU"/>
        </w:rPr>
        <w:drawing>
          <wp:inline distT="0" distB="0" distL="0" distR="0">
            <wp:extent cx="6530340" cy="4897755"/>
            <wp:effectExtent l="19050" t="0" r="3810" b="0"/>
            <wp:docPr id="4" name="Рисунок 4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C67" w:rsidRDefault="00801C67" w:rsidP="00801C67">
      <w:pPr>
        <w:spacing w:line="276" w:lineRule="auto"/>
        <w:ind w:left="720"/>
        <w:rPr>
          <w:b/>
          <w:i/>
          <w:sz w:val="22"/>
          <w:szCs w:val="22"/>
        </w:rPr>
      </w:pPr>
    </w:p>
    <w:p w:rsidR="00801C67" w:rsidRDefault="00801C67" w:rsidP="00801C67">
      <w:pPr>
        <w:spacing w:line="276" w:lineRule="auto"/>
        <w:ind w:left="720"/>
        <w:rPr>
          <w:b/>
          <w:i/>
          <w:sz w:val="22"/>
          <w:szCs w:val="22"/>
        </w:rPr>
      </w:pPr>
    </w:p>
    <w:p w:rsidR="00801C67" w:rsidRPr="00686AD3" w:rsidRDefault="00801C67" w:rsidP="00801C67">
      <w:pPr>
        <w:spacing w:line="276" w:lineRule="auto"/>
        <w:ind w:left="720"/>
        <w:jc w:val="left"/>
        <w:rPr>
          <w:i/>
          <w:sz w:val="28"/>
          <w:szCs w:val="28"/>
        </w:rPr>
      </w:pPr>
      <w:r>
        <w:rPr>
          <w:noProof/>
          <w:vanish/>
          <w:lang w:val="ru-RU" w:eastAsia="ru-RU"/>
        </w:rPr>
        <w:drawing>
          <wp:inline distT="0" distB="0" distL="0" distR="0">
            <wp:extent cx="6530340" cy="4897755"/>
            <wp:effectExtent l="19050" t="0" r="3810" b="0"/>
            <wp:docPr id="2" name="Рисунок 1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C67" w:rsidRDefault="00801C67" w:rsidP="00801C67">
      <w:pPr>
        <w:spacing w:line="276" w:lineRule="auto"/>
        <w:rPr>
          <w:b/>
          <w:i/>
          <w:sz w:val="22"/>
          <w:szCs w:val="22"/>
        </w:rPr>
      </w:pPr>
    </w:p>
    <w:p w:rsidR="00801C67" w:rsidRDefault="00801C67" w:rsidP="00801C67">
      <w:pPr>
        <w:spacing w:line="276" w:lineRule="auto"/>
        <w:rPr>
          <w:b/>
          <w:i/>
          <w:sz w:val="22"/>
          <w:szCs w:val="22"/>
        </w:rPr>
      </w:pPr>
    </w:p>
    <w:p w:rsidR="00801C67" w:rsidRDefault="00801C67" w:rsidP="00801C67">
      <w:pPr>
        <w:spacing w:line="276" w:lineRule="auto"/>
        <w:ind w:left="720"/>
        <w:rPr>
          <w:b/>
          <w:i/>
          <w:sz w:val="22"/>
          <w:szCs w:val="22"/>
          <w:lang w:val="ru-RU"/>
        </w:rPr>
      </w:pPr>
    </w:p>
    <w:p w:rsidR="00801C67" w:rsidRPr="00801C67" w:rsidRDefault="00801C67" w:rsidP="00801C67">
      <w:pPr>
        <w:spacing w:line="276" w:lineRule="auto"/>
        <w:ind w:left="720"/>
        <w:rPr>
          <w:b/>
          <w:i/>
          <w:sz w:val="22"/>
          <w:szCs w:val="22"/>
          <w:lang w:val="ru-RU"/>
        </w:rPr>
      </w:pP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i/>
          <w:sz w:val="22"/>
          <w:szCs w:val="22"/>
          <w:lang w:val="ru-RU"/>
        </w:rPr>
        <w:t>ЦЕЛЬ</w:t>
      </w:r>
      <w:r w:rsidRPr="00801C67">
        <w:rPr>
          <w:b/>
          <w:i/>
          <w:sz w:val="22"/>
          <w:szCs w:val="22"/>
          <w:lang w:val="ru-RU"/>
        </w:rPr>
        <w:t>:</w:t>
      </w:r>
      <w:r w:rsidRPr="00801C67">
        <w:rPr>
          <w:sz w:val="22"/>
          <w:szCs w:val="22"/>
          <w:lang w:val="ru-RU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 xml:space="preserve">ВОСПИТАТЕЛЬНЫЕ ЗАДАЧИ: </w:t>
      </w:r>
    </w:p>
    <w:p w:rsidR="00801C67" w:rsidRPr="00801C67" w:rsidRDefault="00801C67" w:rsidP="00801C6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801C67" w:rsidRPr="00801C67" w:rsidRDefault="00801C67" w:rsidP="00801C6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>воспитание нравственности на основе народных традиций;</w:t>
      </w:r>
    </w:p>
    <w:p w:rsidR="00801C67" w:rsidRPr="00801C67" w:rsidRDefault="00801C67" w:rsidP="00801C6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>развитие творческих, познавательных способностей учащихся;</w:t>
      </w:r>
    </w:p>
    <w:p w:rsidR="00801C67" w:rsidRPr="00801C67" w:rsidRDefault="00801C67" w:rsidP="00801C6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801C67" w:rsidRPr="00801C67" w:rsidRDefault="00801C67" w:rsidP="00801C6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>ЗАПОВЕДИ ВОСПИТАНИЯ</w:t>
      </w:r>
      <w:r w:rsidRPr="00801C67">
        <w:rPr>
          <w:b/>
          <w:sz w:val="22"/>
          <w:szCs w:val="22"/>
          <w:lang w:val="ru-RU"/>
        </w:rPr>
        <w:t>: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 xml:space="preserve">1. Не навреди. 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>2. Хорошее настроение и спокойствие приведет к намеченной цели.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 xml:space="preserve">3. Определи, что ты хочешь от своего ученика, узнай его мнение на этот счет. 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 xml:space="preserve">4. Учитывай уровень развития своего воспитанника. 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 xml:space="preserve">5. Предоставь самостоятельность ребенку. 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 xml:space="preserve">6. Создай условия для осознанной деятельности воспитанника. 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 xml:space="preserve">7. Не упусти момент первого успеха ребенка.  </w:t>
      </w: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НАПРАВЛЕНИЯ РАБОТЫ:</w:t>
      </w:r>
    </w:p>
    <w:p w:rsidR="00801C67" w:rsidRPr="00801C67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/>
          <w:lang w:val="ru-RU"/>
        </w:rPr>
      </w:pPr>
      <w:r w:rsidRPr="00801C67">
        <w:rPr>
          <w:rFonts w:ascii="Times New Roman"/>
          <w:lang w:val="ru-RU"/>
        </w:rPr>
        <w:t xml:space="preserve">организация интересной, содержательной внеурочной деятельности; </w:t>
      </w:r>
    </w:p>
    <w:p w:rsidR="00801C67" w:rsidRPr="00801C67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/>
          <w:lang w:val="ru-RU"/>
        </w:rPr>
      </w:pPr>
      <w:r w:rsidRPr="00801C67">
        <w:rPr>
          <w:rFonts w:ascii="Times New Roman"/>
          <w:lang w:val="ru-RU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801C67" w:rsidRPr="00801C67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 xml:space="preserve">организация работы по патриотическому, гражданскому воспитанию; </w:t>
      </w:r>
    </w:p>
    <w:p w:rsidR="00801C67" w:rsidRPr="00801C67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/>
          <w:lang w:val="ru-RU"/>
        </w:rPr>
      </w:pPr>
      <w:r w:rsidRPr="00801C67">
        <w:rPr>
          <w:rFonts w:ascii="Times New Roman"/>
          <w:lang w:val="ru-RU"/>
        </w:rPr>
        <w:t>развитие творческих способностей и творческой инициативы учащихся и взрослых;</w:t>
      </w:r>
    </w:p>
    <w:p w:rsidR="00801C67" w:rsidRPr="00DC1DF1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/>
        </w:rPr>
      </w:pPr>
      <w:proofErr w:type="spellStart"/>
      <w:r w:rsidRPr="00DC1DF1">
        <w:rPr>
          <w:rFonts w:ascii="Times New Roman"/>
        </w:rPr>
        <w:t>развитие</w:t>
      </w:r>
      <w:proofErr w:type="spellEnd"/>
      <w:r w:rsidRPr="00DC1DF1">
        <w:rPr>
          <w:rFonts w:ascii="Times New Roman"/>
        </w:rPr>
        <w:t xml:space="preserve"> </w:t>
      </w:r>
      <w:proofErr w:type="spellStart"/>
      <w:r w:rsidRPr="00DC1DF1">
        <w:rPr>
          <w:rFonts w:ascii="Times New Roman"/>
        </w:rPr>
        <w:t>ученического</w:t>
      </w:r>
      <w:proofErr w:type="spellEnd"/>
      <w:r w:rsidRPr="00DC1DF1">
        <w:rPr>
          <w:rFonts w:ascii="Times New Roman"/>
        </w:rPr>
        <w:t xml:space="preserve"> </w:t>
      </w:r>
      <w:proofErr w:type="spellStart"/>
      <w:r w:rsidRPr="00DC1DF1">
        <w:rPr>
          <w:rFonts w:ascii="Times New Roman"/>
        </w:rPr>
        <w:t>самоуправления</w:t>
      </w:r>
      <w:proofErr w:type="spellEnd"/>
      <w:r w:rsidRPr="00DC1DF1">
        <w:rPr>
          <w:rFonts w:ascii="Times New Roman"/>
        </w:rPr>
        <w:t>;</w:t>
      </w:r>
    </w:p>
    <w:p w:rsidR="00801C67" w:rsidRPr="00DC1DF1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/>
        </w:rPr>
      </w:pPr>
      <w:proofErr w:type="spellStart"/>
      <w:r w:rsidRPr="00DC1DF1">
        <w:rPr>
          <w:rFonts w:ascii="Times New Roman"/>
        </w:rPr>
        <w:t>развитие</w:t>
      </w:r>
      <w:proofErr w:type="spellEnd"/>
      <w:r w:rsidRPr="00DC1DF1">
        <w:rPr>
          <w:rFonts w:ascii="Times New Roman"/>
        </w:rPr>
        <w:t xml:space="preserve"> </w:t>
      </w:r>
      <w:proofErr w:type="spellStart"/>
      <w:r w:rsidRPr="00DC1DF1">
        <w:rPr>
          <w:rFonts w:ascii="Times New Roman"/>
        </w:rPr>
        <w:t>коллективно-творческой</w:t>
      </w:r>
      <w:proofErr w:type="spellEnd"/>
      <w:r w:rsidRPr="00DC1DF1">
        <w:rPr>
          <w:rFonts w:ascii="Times New Roman"/>
        </w:rPr>
        <w:t xml:space="preserve"> </w:t>
      </w:r>
      <w:proofErr w:type="spellStart"/>
      <w:r w:rsidRPr="00DC1DF1">
        <w:rPr>
          <w:rFonts w:ascii="Times New Roman"/>
        </w:rPr>
        <w:t>деятельности</w:t>
      </w:r>
      <w:proofErr w:type="spellEnd"/>
      <w:r w:rsidRPr="00DC1DF1">
        <w:rPr>
          <w:rFonts w:ascii="Times New Roman"/>
        </w:rPr>
        <w:t>;</w:t>
      </w:r>
    </w:p>
    <w:p w:rsidR="00801C67" w:rsidRPr="00801C67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>организация работы по предупреждению и профилактике асоциального поведения учащихся;</w:t>
      </w:r>
    </w:p>
    <w:p w:rsidR="00801C67" w:rsidRPr="00801C67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/>
          <w:lang w:val="ru-RU"/>
        </w:rPr>
      </w:pPr>
      <w:r w:rsidRPr="00801C67">
        <w:rPr>
          <w:rFonts w:ascii="Times New Roman"/>
          <w:lang w:val="ru-RU"/>
        </w:rPr>
        <w:t>организация работы с одаренными учащимися;</w:t>
      </w:r>
    </w:p>
    <w:p w:rsidR="00801C67" w:rsidRPr="00801C67" w:rsidRDefault="00801C67" w:rsidP="00801C67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 xml:space="preserve">приобщение учащихся к здоровому образу жизни. </w:t>
      </w: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ПРИНЦИПЫ РАБОТЫ:</w:t>
      </w:r>
    </w:p>
    <w:p w:rsidR="00801C67" w:rsidRPr="00801C67" w:rsidRDefault="00801C67" w:rsidP="00801C67">
      <w:pPr>
        <w:pStyle w:val="a3"/>
        <w:numPr>
          <w:ilvl w:val="0"/>
          <w:numId w:val="3"/>
        </w:numPr>
        <w:spacing w:after="200"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 xml:space="preserve">сохранение и отработка всех удачных, эффективных моментов; </w:t>
      </w:r>
    </w:p>
    <w:p w:rsidR="00801C67" w:rsidRPr="00801C67" w:rsidRDefault="00801C67" w:rsidP="00801C67">
      <w:pPr>
        <w:pStyle w:val="a3"/>
        <w:numPr>
          <w:ilvl w:val="0"/>
          <w:numId w:val="3"/>
        </w:numPr>
        <w:spacing w:after="200"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>учет и анализ неудачного опыта, внесение корректив;</w:t>
      </w:r>
    </w:p>
    <w:p w:rsidR="00801C67" w:rsidRPr="00801C67" w:rsidRDefault="00801C67" w:rsidP="00801C67">
      <w:pPr>
        <w:pStyle w:val="a3"/>
        <w:numPr>
          <w:ilvl w:val="0"/>
          <w:numId w:val="3"/>
        </w:numPr>
        <w:spacing w:after="200" w:line="276" w:lineRule="auto"/>
        <w:contextualSpacing/>
        <w:rPr>
          <w:rFonts w:ascii="Times New Roman"/>
          <w:lang w:val="ru-RU"/>
        </w:rPr>
      </w:pPr>
      <w:r w:rsidRPr="00801C67">
        <w:rPr>
          <w:rFonts w:ascii="Times New Roman"/>
          <w:lang w:val="ru-RU"/>
        </w:rPr>
        <w:t xml:space="preserve">поиск нового и варьирование знакомого, хорошо известного. </w:t>
      </w:r>
    </w:p>
    <w:p w:rsidR="00801C67" w:rsidRPr="00801C67" w:rsidRDefault="00801C67" w:rsidP="00801C67">
      <w:pPr>
        <w:spacing w:line="276" w:lineRule="auto"/>
        <w:rPr>
          <w:sz w:val="22"/>
          <w:szCs w:val="22"/>
          <w:lang w:val="ru-RU"/>
        </w:rPr>
      </w:pPr>
      <w:r w:rsidRPr="00801C67">
        <w:rPr>
          <w:sz w:val="22"/>
          <w:szCs w:val="22"/>
          <w:lang w:val="ru-RU"/>
        </w:rPr>
        <w:t xml:space="preserve">ПРИОРИТЕТНЫЕ  НАПРАВЛЕНИЯ В  </w:t>
      </w:r>
      <w:r w:rsidR="00D915DF">
        <w:rPr>
          <w:sz w:val="22"/>
          <w:szCs w:val="22"/>
          <w:lang w:val="ru-RU"/>
        </w:rPr>
        <w:t>ВОСПИТАТЕЛЬНОЙ  РАБОТЕ  НА  202</w:t>
      </w:r>
      <w:r w:rsidR="00D915DF" w:rsidRPr="00D915DF">
        <w:rPr>
          <w:sz w:val="22"/>
          <w:szCs w:val="22"/>
          <w:lang w:val="ru-RU"/>
        </w:rPr>
        <w:t>2</w:t>
      </w:r>
      <w:r w:rsidR="00D915DF">
        <w:rPr>
          <w:sz w:val="22"/>
          <w:szCs w:val="22"/>
          <w:lang w:val="ru-RU"/>
        </w:rPr>
        <w:t>-202</w:t>
      </w:r>
      <w:r w:rsidR="00D915DF" w:rsidRPr="00D915DF">
        <w:rPr>
          <w:sz w:val="22"/>
          <w:szCs w:val="22"/>
          <w:lang w:val="ru-RU"/>
        </w:rPr>
        <w:t>3</w:t>
      </w:r>
      <w:r w:rsidRPr="00801C67">
        <w:rPr>
          <w:sz w:val="22"/>
          <w:szCs w:val="22"/>
          <w:lang w:val="ru-RU"/>
        </w:rPr>
        <w:t xml:space="preserve">  УЧЕБНЫЙ  ГОД:</w:t>
      </w:r>
    </w:p>
    <w:p w:rsidR="00801C67" w:rsidRPr="00DC1DF1" w:rsidRDefault="00801C67" w:rsidP="00801C67">
      <w:pPr>
        <w:pStyle w:val="a3"/>
        <w:numPr>
          <w:ilvl w:val="0"/>
          <w:numId w:val="4"/>
        </w:numPr>
        <w:spacing w:line="276" w:lineRule="auto"/>
        <w:contextualSpacing/>
        <w:rPr>
          <w:rFonts w:ascii="Times New Roman"/>
        </w:rPr>
      </w:pPr>
      <w:proofErr w:type="spellStart"/>
      <w:r>
        <w:rPr>
          <w:rFonts w:ascii="Times New Roman"/>
        </w:rPr>
        <w:t>социальное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направление</w:t>
      </w:r>
      <w:proofErr w:type="spellEnd"/>
      <w:r>
        <w:rPr>
          <w:rFonts w:ascii="Times New Roman"/>
        </w:rPr>
        <w:t>;</w:t>
      </w:r>
    </w:p>
    <w:p w:rsidR="00801C67" w:rsidRPr="00DC1DF1" w:rsidRDefault="00801C67" w:rsidP="00801C67">
      <w:pPr>
        <w:pStyle w:val="a3"/>
        <w:numPr>
          <w:ilvl w:val="0"/>
          <w:numId w:val="4"/>
        </w:numPr>
        <w:spacing w:line="276" w:lineRule="auto"/>
        <w:contextualSpacing/>
        <w:rPr>
          <w:rFonts w:ascii="Times New Roman"/>
        </w:rPr>
      </w:pPr>
      <w:proofErr w:type="spellStart"/>
      <w:r>
        <w:rPr>
          <w:rFonts w:ascii="Times New Roman"/>
        </w:rPr>
        <w:t>духовно-нравственное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направление</w:t>
      </w:r>
      <w:proofErr w:type="spellEnd"/>
      <w:r w:rsidRPr="00DC1DF1">
        <w:rPr>
          <w:rFonts w:ascii="Times New Roman"/>
        </w:rPr>
        <w:t>;</w:t>
      </w:r>
    </w:p>
    <w:p w:rsidR="00801C67" w:rsidRPr="00DC1DF1" w:rsidRDefault="00801C67" w:rsidP="00801C67">
      <w:pPr>
        <w:pStyle w:val="a3"/>
        <w:numPr>
          <w:ilvl w:val="0"/>
          <w:numId w:val="4"/>
        </w:numPr>
        <w:spacing w:line="276" w:lineRule="auto"/>
        <w:contextualSpacing/>
        <w:rPr>
          <w:rFonts w:ascii="Times New Roman"/>
        </w:rPr>
      </w:pPr>
      <w:proofErr w:type="spellStart"/>
      <w:r>
        <w:rPr>
          <w:rFonts w:ascii="Times New Roman"/>
        </w:rPr>
        <w:t>общекультурное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направление</w:t>
      </w:r>
      <w:proofErr w:type="spellEnd"/>
      <w:r w:rsidRPr="00DC1DF1">
        <w:rPr>
          <w:rFonts w:ascii="Times New Roman"/>
        </w:rPr>
        <w:t>;</w:t>
      </w:r>
    </w:p>
    <w:p w:rsidR="00801C67" w:rsidRPr="00DC1DF1" w:rsidRDefault="00801C67" w:rsidP="00801C67">
      <w:pPr>
        <w:pStyle w:val="a3"/>
        <w:numPr>
          <w:ilvl w:val="0"/>
          <w:numId w:val="4"/>
        </w:numPr>
        <w:spacing w:line="276" w:lineRule="auto"/>
        <w:contextualSpacing/>
        <w:rPr>
          <w:rFonts w:ascii="Times New Roman"/>
        </w:rPr>
      </w:pPr>
      <w:proofErr w:type="spellStart"/>
      <w:r>
        <w:rPr>
          <w:rFonts w:ascii="Times New Roman"/>
        </w:rPr>
        <w:t>спортивно-оздоровительное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направление</w:t>
      </w:r>
      <w:proofErr w:type="spellEnd"/>
      <w:r w:rsidRPr="00DC1DF1">
        <w:rPr>
          <w:rFonts w:ascii="Times New Roman"/>
        </w:rPr>
        <w:t>;</w:t>
      </w:r>
    </w:p>
    <w:p w:rsidR="00801C67" w:rsidRPr="00DC1DF1" w:rsidRDefault="00801C67" w:rsidP="00801C67">
      <w:pPr>
        <w:pStyle w:val="a3"/>
        <w:numPr>
          <w:ilvl w:val="0"/>
          <w:numId w:val="4"/>
        </w:numPr>
        <w:spacing w:line="276" w:lineRule="auto"/>
        <w:contextualSpacing/>
        <w:rPr>
          <w:rFonts w:ascii="Times New Roman"/>
        </w:rPr>
      </w:pPr>
      <w:proofErr w:type="spellStart"/>
      <w:proofErr w:type="gramStart"/>
      <w:r>
        <w:rPr>
          <w:rFonts w:ascii="Times New Roman"/>
        </w:rPr>
        <w:t>общеинтеллектуальное</w:t>
      </w:r>
      <w:proofErr w:type="spellEnd"/>
      <w:proofErr w:type="gram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направление</w:t>
      </w:r>
      <w:proofErr w:type="spellEnd"/>
      <w:r w:rsidRPr="00DC1DF1">
        <w:rPr>
          <w:rFonts w:ascii="Times New Roman"/>
        </w:rPr>
        <w:t>.</w:t>
      </w: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rPr>
          <w:sz w:val="22"/>
          <w:szCs w:val="22"/>
        </w:rPr>
      </w:pPr>
    </w:p>
    <w:p w:rsidR="00801C67" w:rsidRPr="00DC1DF1" w:rsidRDefault="00801C67" w:rsidP="00801C67">
      <w:pPr>
        <w:spacing w:line="276" w:lineRule="auto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С</w:t>
      </w:r>
      <w:r w:rsidRPr="00DC1DF1">
        <w:rPr>
          <w:b/>
          <w:sz w:val="22"/>
          <w:szCs w:val="22"/>
        </w:rPr>
        <w:t>ОДЕРЖАНИЕ  И</w:t>
      </w:r>
      <w:proofErr w:type="gramEnd"/>
      <w:r w:rsidRPr="00DC1DF1">
        <w:rPr>
          <w:b/>
          <w:sz w:val="22"/>
          <w:szCs w:val="22"/>
        </w:rPr>
        <w:t xml:space="preserve">  ФОРМЫ  ВОСПИТАТЕЛЬНОЙ  РАБОТЫ</w:t>
      </w:r>
    </w:p>
    <w:tbl>
      <w:tblPr>
        <w:tblW w:w="10774" w:type="dxa"/>
        <w:tblInd w:w="-885" w:type="dxa"/>
        <w:tblLayout w:type="fixed"/>
        <w:tblLook w:val="0000"/>
      </w:tblPr>
      <w:tblGrid>
        <w:gridCol w:w="3120"/>
        <w:gridCol w:w="7654"/>
      </w:tblGrid>
      <w:tr w:rsidR="00801C67" w:rsidRPr="00D915DF" w:rsidTr="00801C67">
        <w:trPr>
          <w:trHeight w:val="47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Pr="00DC1DF1" w:rsidRDefault="00801C67" w:rsidP="00D915DF">
            <w:pPr>
              <w:spacing w:line="276" w:lineRule="auto"/>
              <w:rPr>
                <w:b/>
              </w:rPr>
            </w:pPr>
            <w:proofErr w:type="spellStart"/>
            <w:r w:rsidRPr="00DC1DF1">
              <w:rPr>
                <w:b/>
                <w:sz w:val="22"/>
                <w:szCs w:val="22"/>
              </w:rPr>
              <w:t>Направление</w:t>
            </w:r>
            <w:proofErr w:type="spellEnd"/>
            <w:r w:rsidRPr="00DC1DF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1DF1">
              <w:rPr>
                <w:b/>
                <w:sz w:val="22"/>
                <w:szCs w:val="22"/>
              </w:rPr>
              <w:t>воспитательной</w:t>
            </w:r>
            <w:proofErr w:type="spellEnd"/>
            <w:r w:rsidRPr="00DC1DF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1DF1">
              <w:rPr>
                <w:b/>
                <w:sz w:val="22"/>
                <w:szCs w:val="22"/>
              </w:rPr>
              <w:t>работы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b/>
                <w:sz w:val="22"/>
                <w:szCs w:val="22"/>
                <w:lang w:val="ru-RU"/>
              </w:rPr>
              <w:t>Задачи работы по данному направлению</w:t>
            </w:r>
          </w:p>
        </w:tc>
      </w:tr>
      <w:tr w:rsidR="00801C67" w:rsidRPr="00D915DF" w:rsidTr="00801C67">
        <w:trPr>
          <w:trHeight w:val="87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Pr="00DC1DF1" w:rsidRDefault="00801C67" w:rsidP="00D915DF">
            <w:pPr>
              <w:spacing w:line="276" w:lineRule="auto"/>
            </w:pPr>
            <w:proofErr w:type="spellStart"/>
            <w:r w:rsidRPr="00DC1DF1">
              <w:rPr>
                <w:sz w:val="22"/>
                <w:szCs w:val="22"/>
              </w:rPr>
              <w:t>Духовно-нравственное</w:t>
            </w:r>
            <w:proofErr w:type="spellEnd"/>
          </w:p>
          <w:p w:rsidR="00801C67" w:rsidRPr="00DC1DF1" w:rsidRDefault="00801C67" w:rsidP="00D915D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направление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2. Создание условий для развития у учащихся творческих способностей.</w:t>
            </w:r>
          </w:p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3.Формировать у учащихся такие качества, как: долг, ответственность, честь, достоинство, личность.</w:t>
            </w:r>
          </w:p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4. Воспитывать любовь и уважение к традициям Отечества, школы, семьи.</w:t>
            </w:r>
          </w:p>
        </w:tc>
      </w:tr>
      <w:tr w:rsidR="00801C67" w:rsidRPr="00D915DF" w:rsidTr="00801C67">
        <w:trPr>
          <w:trHeight w:val="47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Pr="00DC1DF1" w:rsidRDefault="00801C67" w:rsidP="00D915D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Социальное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направление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1. Изучение учащимися природы и истории родного края.</w:t>
            </w:r>
          </w:p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2. Формировать правильное отношение к окружающей среде.</w:t>
            </w:r>
          </w:p>
        </w:tc>
      </w:tr>
      <w:tr w:rsidR="00801C67" w:rsidRPr="00DC1DF1" w:rsidTr="00801C67">
        <w:trPr>
          <w:trHeight w:val="47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Pr="00DC1DF1" w:rsidRDefault="00801C67" w:rsidP="00D915D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Спортивно</w:t>
            </w:r>
            <w:r w:rsidRPr="00DC1DF1">
              <w:rPr>
                <w:sz w:val="22"/>
                <w:szCs w:val="22"/>
              </w:rPr>
              <w:t>-оздоровительное</w:t>
            </w:r>
            <w:proofErr w:type="spellEnd"/>
            <w:r w:rsidRPr="00DC1DF1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направление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1. Формировать у учащихся культуру сохранения и совершенствования собственного здоровья.</w:t>
            </w:r>
          </w:p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2. Популяризация занятий физической культурой и спортом.</w:t>
            </w:r>
          </w:p>
          <w:p w:rsidR="00801C67" w:rsidRPr="00DC1DF1" w:rsidRDefault="00801C67" w:rsidP="00D915DF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3. </w:t>
            </w:r>
            <w:proofErr w:type="spellStart"/>
            <w:r w:rsidRPr="00DC1DF1">
              <w:rPr>
                <w:sz w:val="22"/>
                <w:szCs w:val="22"/>
              </w:rPr>
              <w:t>Пропаганда</w:t>
            </w:r>
            <w:proofErr w:type="spellEnd"/>
            <w:r w:rsidRPr="00DC1DF1">
              <w:rPr>
                <w:sz w:val="22"/>
                <w:szCs w:val="22"/>
              </w:rPr>
              <w:t xml:space="preserve"> </w:t>
            </w:r>
            <w:proofErr w:type="spellStart"/>
            <w:r w:rsidRPr="00DC1DF1">
              <w:rPr>
                <w:sz w:val="22"/>
                <w:szCs w:val="22"/>
              </w:rPr>
              <w:t>здорового</w:t>
            </w:r>
            <w:proofErr w:type="spellEnd"/>
            <w:r w:rsidRPr="00DC1DF1">
              <w:rPr>
                <w:sz w:val="22"/>
                <w:szCs w:val="22"/>
              </w:rPr>
              <w:t xml:space="preserve"> </w:t>
            </w:r>
            <w:proofErr w:type="spellStart"/>
            <w:r w:rsidRPr="00DC1DF1">
              <w:rPr>
                <w:sz w:val="22"/>
                <w:szCs w:val="22"/>
              </w:rPr>
              <w:t>образа</w:t>
            </w:r>
            <w:proofErr w:type="spellEnd"/>
            <w:r w:rsidRPr="00DC1DF1">
              <w:rPr>
                <w:sz w:val="22"/>
                <w:szCs w:val="22"/>
              </w:rPr>
              <w:t xml:space="preserve"> </w:t>
            </w:r>
            <w:proofErr w:type="spellStart"/>
            <w:r w:rsidRPr="00DC1DF1">
              <w:rPr>
                <w:sz w:val="22"/>
                <w:szCs w:val="22"/>
              </w:rPr>
              <w:t>жизни</w:t>
            </w:r>
            <w:proofErr w:type="spellEnd"/>
            <w:r w:rsidRPr="00DC1DF1">
              <w:rPr>
                <w:sz w:val="22"/>
                <w:szCs w:val="22"/>
              </w:rPr>
              <w:t>.</w:t>
            </w:r>
          </w:p>
        </w:tc>
      </w:tr>
      <w:tr w:rsidR="00801C67" w:rsidRPr="00DC1DF1" w:rsidTr="00801C67">
        <w:trPr>
          <w:trHeight w:val="50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Pr="00DC1DF1" w:rsidRDefault="00801C67" w:rsidP="00D915D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Общекультурное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направление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1.Создание условий для развития творческой активности, ответственности за порученное дело  познавательного</w:t>
            </w:r>
          </w:p>
          <w:p w:rsidR="00801C67" w:rsidRPr="00DC1DF1" w:rsidRDefault="00801C67" w:rsidP="00D915DF">
            <w:pPr>
              <w:spacing w:line="276" w:lineRule="auto"/>
            </w:pPr>
            <w:r w:rsidRPr="00801C6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DC1DF1">
              <w:rPr>
                <w:sz w:val="22"/>
                <w:szCs w:val="22"/>
              </w:rPr>
              <w:t>интереса</w:t>
            </w:r>
            <w:proofErr w:type="spellEnd"/>
            <w:proofErr w:type="gramEnd"/>
            <w:r w:rsidRPr="00DC1DF1">
              <w:rPr>
                <w:sz w:val="22"/>
                <w:szCs w:val="22"/>
              </w:rPr>
              <w:t>.</w:t>
            </w:r>
          </w:p>
          <w:p w:rsidR="00801C67" w:rsidRPr="00DC1DF1" w:rsidRDefault="00801C67" w:rsidP="00D915DF">
            <w:pPr>
              <w:spacing w:line="276" w:lineRule="auto"/>
            </w:pPr>
          </w:p>
        </w:tc>
      </w:tr>
      <w:tr w:rsidR="00801C67" w:rsidRPr="00D915DF" w:rsidTr="00801C67">
        <w:trPr>
          <w:trHeight w:val="50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Default="00801C67" w:rsidP="00D915D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направление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Создание условий для развития познавательного интереса.</w:t>
            </w:r>
          </w:p>
        </w:tc>
      </w:tr>
      <w:tr w:rsidR="00801C67" w:rsidRPr="00D915DF" w:rsidTr="00801C67">
        <w:trPr>
          <w:trHeight w:val="50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Pr="00DC1DF1" w:rsidRDefault="00801C67" w:rsidP="00D915DF">
            <w:pPr>
              <w:spacing w:line="276" w:lineRule="auto"/>
            </w:pPr>
            <w:proofErr w:type="spellStart"/>
            <w:r w:rsidRPr="00DC1DF1">
              <w:rPr>
                <w:sz w:val="22"/>
                <w:szCs w:val="22"/>
              </w:rPr>
              <w:t>Работа</w:t>
            </w:r>
            <w:proofErr w:type="spellEnd"/>
            <w:r w:rsidRPr="00DC1DF1">
              <w:rPr>
                <w:sz w:val="22"/>
                <w:szCs w:val="22"/>
              </w:rPr>
              <w:t xml:space="preserve"> с </w:t>
            </w:r>
            <w:proofErr w:type="spellStart"/>
            <w:r w:rsidRPr="00DC1DF1">
              <w:rPr>
                <w:sz w:val="22"/>
                <w:szCs w:val="22"/>
              </w:rPr>
              <w:t>учителями-предметниками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801C67" w:rsidRPr="00D915DF" w:rsidTr="00801C67">
        <w:trPr>
          <w:trHeight w:val="50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C67" w:rsidRPr="00DC1DF1" w:rsidRDefault="00801C67" w:rsidP="00D915DF">
            <w:pPr>
              <w:spacing w:line="276" w:lineRule="auto"/>
            </w:pPr>
            <w:proofErr w:type="spellStart"/>
            <w:r w:rsidRPr="00DC1DF1">
              <w:rPr>
                <w:sz w:val="22"/>
                <w:szCs w:val="22"/>
              </w:rPr>
              <w:t>Работа</w:t>
            </w:r>
            <w:proofErr w:type="spellEnd"/>
            <w:r w:rsidRPr="00DC1DF1">
              <w:rPr>
                <w:sz w:val="22"/>
                <w:szCs w:val="22"/>
              </w:rPr>
              <w:t xml:space="preserve"> с </w:t>
            </w:r>
            <w:proofErr w:type="spellStart"/>
            <w:r w:rsidRPr="00DC1DF1">
              <w:rPr>
                <w:sz w:val="22"/>
                <w:szCs w:val="22"/>
              </w:rPr>
              <w:t>родителями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C67" w:rsidRPr="00801C67" w:rsidRDefault="00801C67" w:rsidP="00D915DF">
            <w:pPr>
              <w:spacing w:line="276" w:lineRule="auto"/>
              <w:rPr>
                <w:lang w:val="ru-RU"/>
              </w:rPr>
            </w:pPr>
            <w:r w:rsidRPr="00801C67">
              <w:rPr>
                <w:sz w:val="22"/>
                <w:szCs w:val="22"/>
                <w:lang w:val="ru-RU"/>
              </w:rPr>
              <w:t>Родительские собрания, индивидуальные беседы и анкетирование.</w:t>
            </w:r>
          </w:p>
        </w:tc>
      </w:tr>
    </w:tbl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037C70" w:rsidRDefault="00037C70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Default="00801C67">
      <w:pPr>
        <w:rPr>
          <w:lang w:val="ru-RU"/>
        </w:rPr>
      </w:pPr>
    </w:p>
    <w:p w:rsidR="00801C67" w:rsidRPr="00037C70" w:rsidRDefault="00801C67">
      <w:pPr>
        <w:rPr>
          <w:lang w:val="ru-RU"/>
        </w:rPr>
      </w:pPr>
    </w:p>
    <w:p w:rsidR="00037C70" w:rsidRPr="00037C70" w:rsidRDefault="00037C70">
      <w:pPr>
        <w:rPr>
          <w:lang w:val="ru-RU"/>
        </w:rPr>
      </w:pPr>
    </w:p>
    <w:p w:rsidR="00037C70" w:rsidRPr="00037C70" w:rsidRDefault="00037C70">
      <w:pPr>
        <w:rPr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25"/>
        <w:gridCol w:w="1165"/>
        <w:gridCol w:w="2254"/>
        <w:gridCol w:w="2986"/>
      </w:tblGrid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037C70" w:rsidRDefault="004726D5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eastAsia="ru-RU"/>
              </w:rPr>
              <w:t>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eastAsia="ru-RU"/>
              </w:rPr>
              <w:t>3</w:t>
            </w:r>
            <w:r w:rsidR="005D6A1C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eastAsia="ru-RU"/>
              </w:rPr>
              <w:t xml:space="preserve">   </w:t>
            </w:r>
            <w:r w:rsidR="00037C70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3AEC" w:rsidRDefault="00037C70" w:rsidP="00D915DF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руководители, учитель ОБЖ</w:t>
            </w:r>
          </w:p>
        </w:tc>
      </w:tr>
      <w:tr w:rsidR="00037C70" w:rsidRPr="00EC3C38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по ВР, классные руководители, Администрация с/п. 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</w:t>
            </w: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 по ВР</w:t>
            </w:r>
            <w:r>
              <w:rPr>
                <w:rFonts w:eastAsia="Batang"/>
                <w:kern w:val="0"/>
                <w:sz w:val="24"/>
                <w:lang w:val="ru-RU" w:eastAsia="ru-RU"/>
              </w:rPr>
              <w:t>,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939B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физкультуры 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«Золотая осень»:  Конкурс рисунков. Праздник Осени.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</w:t>
            </w:r>
            <w:r>
              <w:rPr>
                <w:rFonts w:eastAsia="Arial Unicode MS"/>
                <w:sz w:val="24"/>
                <w:lang w:val="ru-RU"/>
              </w:rPr>
              <w:lastRenderedPageBreak/>
              <w:t>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</w:t>
            </w: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День правовой защиты детей. </w:t>
            </w:r>
            <w:r w:rsidRPr="005B6ABC">
              <w:rPr>
                <w:sz w:val="24"/>
                <w:lang w:val="ru-RU"/>
              </w:rPr>
              <w:t xml:space="preserve"> Анкетирование учащихся на случай нарушения их прав и свобод в школе и семье.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5837C1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>Спортивные состязания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физкультуры, 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54C1A" w:rsidRDefault="00037C70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поделок, утренник.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54C1A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563B6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3A7ABB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руководители, учитель физкультуры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D182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D1820">
              <w:rPr>
                <w:sz w:val="24"/>
                <w:lang w:val="ru-RU"/>
              </w:rPr>
              <w:t>Неделя начальных классов</w:t>
            </w:r>
            <w:r>
              <w:rPr>
                <w:sz w:val="24"/>
                <w:lang w:val="ru-RU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939B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</w:t>
            </w:r>
            <w:r w:rsidRPr="00A939B6">
              <w:rPr>
                <w:sz w:val="24"/>
                <w:lang w:val="ru-RU"/>
              </w:rPr>
              <w:t>тр</w:t>
            </w:r>
            <w:r>
              <w:rPr>
                <w:sz w:val="24"/>
                <w:lang w:val="ru-RU"/>
              </w:rPr>
              <w:t>енник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24057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«Чистая Планета»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B46043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proofErr w:type="spellStart"/>
            <w:r w:rsidRPr="009F1046">
              <w:rPr>
                <w:color w:val="1C1C1C"/>
                <w:sz w:val="24"/>
              </w:rPr>
              <w:t>ыставка</w:t>
            </w:r>
            <w:proofErr w:type="spellEnd"/>
            <w:r w:rsidRPr="009F1046">
              <w:rPr>
                <w:color w:val="1C1C1C"/>
                <w:sz w:val="24"/>
              </w:rPr>
              <w:t xml:space="preserve"> </w:t>
            </w:r>
            <w:proofErr w:type="spellStart"/>
            <w:r w:rsidRPr="009F1046">
              <w:rPr>
                <w:color w:val="1C1C1C"/>
                <w:sz w:val="24"/>
              </w:rPr>
              <w:t>детского</w:t>
            </w:r>
            <w:proofErr w:type="spellEnd"/>
            <w:r w:rsidRPr="009F1046">
              <w:rPr>
                <w:color w:val="1C1C1C"/>
                <w:sz w:val="24"/>
              </w:rPr>
              <w:t xml:space="preserve"> </w:t>
            </w:r>
            <w:proofErr w:type="spellStart"/>
            <w:r w:rsidRPr="009F1046">
              <w:rPr>
                <w:color w:val="1C1C1C"/>
                <w:sz w:val="24"/>
              </w:rPr>
              <w:t>творчества</w:t>
            </w:r>
            <w:proofErr w:type="spell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E6382" w:rsidRDefault="00037C70" w:rsidP="00037C70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Мероприятия месячника ЗОЖ </w:t>
            </w:r>
            <w:r>
              <w:rPr>
                <w:color w:val="1C1C1C"/>
                <w:sz w:val="24"/>
                <w:lang w:val="ru-RU"/>
              </w:rPr>
              <w:lastRenderedPageBreak/>
              <w:t>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>
              <w:rPr>
                <w:sz w:val="24"/>
                <w:lang w:val="ru-RU"/>
              </w:rPr>
              <w:t>. Акция "Школа против курения».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по ВР классные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руководители, учитель физкультуры</w:t>
            </w:r>
          </w:p>
        </w:tc>
      </w:tr>
      <w:tr w:rsidR="00037C70" w:rsidRPr="00B46043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C3C38" w:rsidRDefault="00037C70" w:rsidP="00D915D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>
              <w:rPr>
                <w:color w:val="1C1C1C"/>
                <w:sz w:val="24"/>
                <w:lang w:val="ru-RU"/>
              </w:rPr>
              <w:lastRenderedPageBreak/>
              <w:t>День Победы: акции «Бессмертный полк», «С праздником, ветеран!», концерт</w:t>
            </w:r>
            <w:r w:rsidRPr="00A939B6">
              <w:rPr>
                <w:color w:val="1C1C1C"/>
                <w:sz w:val="24"/>
                <w:lang w:val="ru-RU"/>
              </w:rPr>
              <w:t xml:space="preserve"> в ДК</w:t>
            </w:r>
            <w:r>
              <w:rPr>
                <w:color w:val="1C1C1C"/>
                <w:sz w:val="24"/>
                <w:lang w:val="ru-RU"/>
              </w:rPr>
              <w:t xml:space="preserve">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proofErr w:type="gram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по ВР </w:t>
            </w:r>
          </w:p>
        </w:tc>
      </w:tr>
      <w:tr w:rsidR="00037C70" w:rsidRPr="00B46043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BF1C19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sz w:val="24"/>
              </w:rPr>
              <w:t>«</w:t>
            </w:r>
            <w:r w:rsidRPr="00BF1C19">
              <w:rPr>
                <w:sz w:val="24"/>
                <w:lang w:val="ru-RU"/>
              </w:rPr>
              <w:t>Знакомые незнакомцы</w:t>
            </w:r>
            <w:r w:rsidRPr="00BF1C19">
              <w:rPr>
                <w:sz w:val="24"/>
              </w:rPr>
              <w:t xml:space="preserve"> 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sz w:val="24"/>
              </w:rPr>
              <w:t xml:space="preserve">« </w:t>
            </w:r>
            <w:r w:rsidRPr="00BF1C19">
              <w:rPr>
                <w:sz w:val="24"/>
                <w:lang w:val="ru-RU"/>
              </w:rPr>
              <w:t>Здравствуй, чудо - природа</w:t>
            </w:r>
            <w:r w:rsidRPr="00BF1C19">
              <w:rPr>
                <w:sz w:val="24"/>
              </w:rPr>
              <w:t>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sz w:val="24"/>
              </w:rPr>
              <w:t>«</w:t>
            </w:r>
            <w:r w:rsidRPr="00BF1C19">
              <w:rPr>
                <w:sz w:val="24"/>
                <w:lang w:val="ru-RU"/>
              </w:rPr>
              <w:t>Маленький читатель</w:t>
            </w:r>
            <w:r w:rsidRPr="00BF1C19">
              <w:rPr>
                <w:sz w:val="24"/>
              </w:rPr>
              <w:t xml:space="preserve"> 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BF1C19">
              <w:rPr>
                <w:kern w:val="0"/>
                <w:sz w:val="24"/>
                <w:lang w:val="ru-RU" w:eastAsia="ru-RU"/>
              </w:rPr>
              <w:t>«Современные подвижные игры»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F1C1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«Экология моего дома»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F1C19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«Прикосновение к </w:t>
            </w:r>
            <w:proofErr w:type="gramStart"/>
            <w:r>
              <w:rPr>
                <w:kern w:val="0"/>
                <w:sz w:val="24"/>
                <w:lang w:val="ru-RU" w:eastAsia="ru-RU"/>
              </w:rPr>
              <w:t>прекрасному</w:t>
            </w:r>
            <w:proofErr w:type="gramEnd"/>
            <w:r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«Играем и читаем»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«Старинные подвижные игры»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</w:t>
            </w:r>
            <w:proofErr w:type="gramStart"/>
            <w:r>
              <w:rPr>
                <w:kern w:val="0"/>
                <w:sz w:val="24"/>
                <w:lang w:val="ru-RU" w:eastAsia="ru-RU"/>
              </w:rPr>
              <w:t>Неживое</w:t>
            </w:r>
            <w:proofErr w:type="gramEnd"/>
            <w:r>
              <w:rPr>
                <w:kern w:val="0"/>
                <w:sz w:val="24"/>
                <w:lang w:val="ru-RU" w:eastAsia="ru-RU"/>
              </w:rPr>
              <w:t xml:space="preserve"> в природе»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«В чудный мир экологических открытий»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«Книга 20-го века»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«Русские народные игры и забавы»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«Познавательная экология»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«Этот мир придуман не нами»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«Волшебный мир книг»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Полтавцева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Е.А.</w:t>
            </w:r>
          </w:p>
        </w:tc>
      </w:tr>
      <w:tr w:rsidR="00037C70" w:rsidRPr="00895B4A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«Русские игровые традиции»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С.Ф.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«Финансовая грамотность»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81A3B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81A3B" w:rsidRDefault="00037C70" w:rsidP="00D915DF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037C70" w:rsidRPr="00660B86" w:rsidRDefault="00037C70" w:rsidP="00D915D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Школьные </w:t>
            </w:r>
            <w:proofErr w:type="spellStart"/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медиа</w:t>
            </w:r>
            <w:proofErr w:type="spellEnd"/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60B86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60B86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Pr="00660B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газеты «Школьный звонок»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color w:val="000000"/>
                <w:sz w:val="24"/>
              </w:rPr>
              <w:t>Видео</w:t>
            </w:r>
            <w:proofErr w:type="spellEnd"/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47298D">
              <w:rPr>
                <w:sz w:val="24"/>
                <w:lang w:val="ru-RU"/>
              </w:rPr>
              <w:t>лаготворительная акция «Детский орден милосердия»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711AA" w:rsidRDefault="00037C70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>:</w:t>
            </w:r>
            <w:proofErr w:type="gramEnd"/>
            <w:r w:rsidRPr="00D04616">
              <w:rPr>
                <w:sz w:val="24"/>
                <w:lang w:val="ru-RU"/>
              </w:rPr>
              <w:t xml:space="preserve">  </w:t>
            </w:r>
            <w:proofErr w:type="gramStart"/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  <w:proofErr w:type="gram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037C70" w:rsidRPr="00784F43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037C70" w:rsidRPr="0051387E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СДК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51387E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2746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27460">
              <w:rPr>
                <w:kern w:val="0"/>
                <w:sz w:val="24"/>
                <w:lang w:val="ru-RU" w:eastAsia="en-US"/>
              </w:rPr>
              <w:t>Экскурсия в школьный музей «Предметы</w:t>
            </w:r>
            <w:r w:rsidRPr="00786593">
              <w:rPr>
                <w:kern w:val="0"/>
                <w:sz w:val="24"/>
                <w:lang w:val="ru-RU" w:eastAsia="en-US"/>
              </w:rPr>
              <w:t xml:space="preserve"> крестьянского быта 19-20 вв.»</w:t>
            </w:r>
            <w:r w:rsidRPr="00D27460">
              <w:rPr>
                <w:kern w:val="0"/>
                <w:sz w:val="24"/>
                <w:lang w:val="ru-RU" w:eastAsia="en-US"/>
              </w:rPr>
              <w:t xml:space="preserve">   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037C70" w:rsidRPr="0051387E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477BB4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уборке памятника «</w:t>
            </w:r>
            <w:proofErr w:type="gramStart"/>
            <w:r>
              <w:rPr>
                <w:sz w:val="24"/>
                <w:lang w:val="ru-RU"/>
              </w:rPr>
              <w:t>Павшим</w:t>
            </w:r>
            <w:proofErr w:type="gramEnd"/>
            <w:r>
              <w:rPr>
                <w:sz w:val="24"/>
                <w:lang w:val="ru-RU"/>
              </w:rPr>
              <w:t xml:space="preserve"> в годы Гражданской и Великой Отечественной  войны»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</w:t>
            </w:r>
            <w:proofErr w:type="gramStart"/>
            <w:r>
              <w:rPr>
                <w:sz w:val="24"/>
                <w:lang w:val="ru-RU"/>
              </w:rPr>
              <w:t xml:space="preserve">«Чистая Планета»,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E54C1A">
              <w:rPr>
                <w:sz w:val="24"/>
                <w:lang w:val="ru-RU"/>
              </w:rPr>
              <w:t xml:space="preserve"> «Зарница»</w:t>
            </w:r>
            <w:r>
              <w:rPr>
                <w:sz w:val="24"/>
                <w:lang w:val="ru-RU"/>
              </w:rPr>
              <w:t>,</w:t>
            </w:r>
            <w:r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«Детский орден милосердия»</w:t>
            </w:r>
            <w:r>
              <w:rPr>
                <w:sz w:val="24"/>
                <w:lang w:val="ru-RU"/>
              </w:rPr>
              <w:t>, классные «огоньки» и др.</w:t>
            </w:r>
            <w:proofErr w:type="gram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ВР, 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2E0810" w:rsidRDefault="00037C70" w:rsidP="002E081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14040C">
              <w:rPr>
                <w:sz w:val="24"/>
                <w:lang w:val="ru-RU"/>
              </w:rPr>
              <w:t>Общешкольное</w:t>
            </w:r>
            <w:proofErr w:type="gramEnd"/>
            <w:r w:rsidRPr="0014040C">
              <w:rPr>
                <w:sz w:val="24"/>
                <w:lang w:val="ru-RU"/>
              </w:rPr>
              <w:t xml:space="preserve"> родительское </w:t>
            </w:r>
            <w:r w:rsidR="002E0810">
              <w:rPr>
                <w:sz w:val="24"/>
                <w:lang w:val="ru-RU"/>
              </w:rPr>
              <w:t xml:space="preserve">собрании </w:t>
            </w:r>
            <w:r w:rsidR="002E0810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«Основные направления деятельности учреждения образования в 2021/2022 учебном году»</w:t>
            </w:r>
            <w:r w:rsid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 xml:space="preserve">, </w:t>
            </w:r>
            <w:hyperlink r:id="rId6" w:history="1">
              <w:r w:rsidR="002E0810" w:rsidRPr="002E0810">
                <w:rPr>
                  <w:rStyle w:val="afa"/>
                  <w:rFonts w:eastAsiaTheme="majorEastAsia"/>
                  <w:bCs/>
                  <w:color w:val="auto"/>
                  <w:sz w:val="24"/>
                  <w:u w:val="none"/>
                  <w:shd w:val="clear" w:color="auto" w:fill="FFFFFF"/>
                  <w:lang w:val="ru-RU"/>
                </w:rPr>
                <w:t>«Родители и дети 21 века. Как не потерять своего ребенка!»</w:t>
              </w:r>
            </w:hyperlink>
            <w:r w:rsidR="002E0810">
              <w:rPr>
                <w:sz w:val="24"/>
                <w:lang w:val="ru-RU"/>
              </w:rPr>
              <w:t>,</w:t>
            </w:r>
            <w:r w:rsidR="002E0810" w:rsidRPr="002E0810">
              <w:rPr>
                <w:b/>
                <w:bCs/>
                <w:color w:val="11111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="002E0810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«Хочу или надо? Свобода и дисциплина на различных возрастных этапах»</w:t>
            </w:r>
            <w:r w:rsid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,</w:t>
            </w:r>
            <w:r w:rsidR="002E0810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 xml:space="preserve"> «Союз семьи и школы в профессиональном самоопределении ребёнка»,</w:t>
            </w:r>
            <w:r w:rsidR="002E0810" w:rsidRPr="002E0810">
              <w:rPr>
                <w:b/>
                <w:bCs/>
                <w:color w:val="111111"/>
                <w:sz w:val="24"/>
                <w:shd w:val="clear" w:color="auto" w:fill="FFFFFF"/>
                <w:lang w:val="ru-RU"/>
              </w:rPr>
              <w:t xml:space="preserve"> </w:t>
            </w:r>
            <w:r w:rsidR="002E0810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«Здоровье и безопасность детей – в наших руках».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ноябрь, март, май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4040C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 школы, Классные руководители</w:t>
            </w:r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4040C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037C70" w:rsidRPr="00784F43" w:rsidRDefault="00037C70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784F43" w:rsidRDefault="00037C70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руководители, Администрация с/</w:t>
            </w: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</w:t>
            </w:r>
            <w:proofErr w:type="spellEnd"/>
            <w:proofErr w:type="gramEnd"/>
          </w:p>
        </w:tc>
      </w:tr>
      <w:tr w:rsidR="00037C70" w:rsidRPr="006C31D0" w:rsidTr="002E0810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AE5220">
              <w:rPr>
                <w:rFonts w:eastAsia="Times New Roman"/>
                <w:sz w:val="24"/>
                <w:szCs w:val="24"/>
              </w:rPr>
              <w:t>Встречи родителей   с приглашенными специалистами: социальными работникам</w:t>
            </w:r>
            <w:r>
              <w:rPr>
                <w:rFonts w:eastAsia="Times New Roman"/>
                <w:sz w:val="24"/>
                <w:szCs w:val="24"/>
              </w:rPr>
              <w:t>и, врачами, инспекторами  ПДН,</w:t>
            </w:r>
            <w:r w:rsidRPr="00AE5220">
              <w:rPr>
                <w:rFonts w:eastAsia="Times New Roman"/>
                <w:sz w:val="24"/>
                <w:szCs w:val="24"/>
              </w:rPr>
              <w:t xml:space="preserve"> ГИБДД, прокуратуры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</w:tbl>
    <w:p w:rsidR="00037C70" w:rsidRDefault="00037C70" w:rsidP="00037C70">
      <w:pPr>
        <w:wordWrap/>
        <w:adjustRightInd w:val="0"/>
        <w:ind w:right="-1"/>
        <w:rPr>
          <w:sz w:val="24"/>
          <w:lang w:val="ru-RU"/>
        </w:rPr>
      </w:pPr>
    </w:p>
    <w:p w:rsidR="00037C70" w:rsidRDefault="00037C70" w:rsidP="00037C70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58"/>
        <w:gridCol w:w="1161"/>
        <w:gridCol w:w="2249"/>
        <w:gridCol w:w="2962"/>
      </w:tblGrid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037C70" w:rsidRDefault="005D6A1C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eastAsia="ru-RU"/>
              </w:rPr>
              <w:t>2</w:t>
            </w:r>
            <w:r w:rsidR="002E081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eastAsia="ru-RU"/>
              </w:rPr>
              <w:t>3</w:t>
            </w:r>
            <w:r w:rsidR="00037C70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3A7ABB" w:rsidRDefault="00037C70" w:rsidP="00D915D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 учитель ОБЖ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2A5694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2A5694">
              <w:rPr>
                <w:sz w:val="24"/>
                <w:lang w:val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 Администрация с/</w:t>
            </w:r>
            <w:proofErr w:type="spellStart"/>
            <w:proofErr w:type="gramStart"/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</w:t>
            </w:r>
            <w:proofErr w:type="spellEnd"/>
            <w:proofErr w:type="gramEnd"/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314388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314388">
              <w:rPr>
                <w:sz w:val="24"/>
              </w:rPr>
              <w:t>Всероссийская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314388">
              <w:rPr>
                <w:sz w:val="24"/>
              </w:rPr>
              <w:t xml:space="preserve"> </w:t>
            </w:r>
            <w:proofErr w:type="spellStart"/>
            <w:r w:rsidRPr="00314388">
              <w:rPr>
                <w:sz w:val="24"/>
              </w:rPr>
              <w:t>предметная</w:t>
            </w:r>
            <w:proofErr w:type="spellEnd"/>
            <w:r w:rsidRPr="00314388">
              <w:rPr>
                <w:sz w:val="24"/>
              </w:rPr>
              <w:t xml:space="preserve"> </w:t>
            </w:r>
            <w:proofErr w:type="spellStart"/>
            <w:r w:rsidRPr="00314388">
              <w:rPr>
                <w:sz w:val="24"/>
              </w:rPr>
              <w:t>олимпиада</w:t>
            </w:r>
            <w:proofErr w:type="spellEnd"/>
            <w:r w:rsidRPr="00314388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14388"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 - 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УВР, классные руководители, учителя - предметники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амма, выставка рисунков «Мой любимый учитель».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</w:t>
            </w:r>
            <w:r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 </w:t>
            </w:r>
            <w:r w:rsidR="00037C70" w:rsidRPr="00CA3548">
              <w:rPr>
                <w:rFonts w:eastAsia="Batang"/>
                <w:kern w:val="0"/>
                <w:sz w:val="24"/>
                <w:lang w:val="ru-RU" w:eastAsia="ru-RU"/>
              </w:rPr>
              <w:t xml:space="preserve">по ВР 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939B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физкультуры 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 xml:space="preserve">Золотая осень»: Фотоконкурс. Праздник </w:t>
            </w:r>
            <w:r w:rsidRPr="00037C70">
              <w:rPr>
                <w:sz w:val="24"/>
                <w:lang w:val="ru-RU"/>
              </w:rPr>
              <w:t>«Краски осени»</w:t>
            </w:r>
            <w:r w:rsidRPr="005B6ABC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5B6ABC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5B6ABC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5B6ABC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 Просмотр, обсуждение</w:t>
            </w:r>
            <w:r w:rsidRPr="005B6ABC">
              <w:rPr>
                <w:sz w:val="24"/>
                <w:lang w:val="ru-RU"/>
              </w:rPr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A4AB2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DA4AB2">
              <w:rPr>
                <w:rFonts w:eastAsia="Calibri"/>
                <w:sz w:val="24"/>
              </w:rPr>
              <w:t>Акция</w:t>
            </w:r>
            <w:proofErr w:type="spellEnd"/>
            <w:r w:rsidRPr="00DA4AB2">
              <w:rPr>
                <w:rFonts w:eastAsia="Calibri"/>
                <w:sz w:val="24"/>
              </w:rPr>
              <w:t xml:space="preserve"> «</w:t>
            </w:r>
            <w:proofErr w:type="spellStart"/>
            <w:r w:rsidRPr="00DA4AB2">
              <w:rPr>
                <w:rFonts w:eastAsia="Calibri"/>
                <w:sz w:val="24"/>
              </w:rPr>
              <w:t>Нет</w:t>
            </w:r>
            <w:proofErr w:type="spellEnd"/>
            <w:r w:rsidRPr="00DA4AB2">
              <w:rPr>
                <w:rFonts w:eastAsia="Calibri"/>
                <w:sz w:val="24"/>
              </w:rPr>
              <w:t xml:space="preserve"> </w:t>
            </w:r>
            <w:proofErr w:type="spellStart"/>
            <w:r w:rsidRPr="00DA4AB2">
              <w:rPr>
                <w:rFonts w:eastAsia="Calibri"/>
                <w:sz w:val="24"/>
              </w:rPr>
              <w:t>жертвам</w:t>
            </w:r>
            <w:proofErr w:type="spellEnd"/>
            <w:r w:rsidRPr="00DA4AB2">
              <w:rPr>
                <w:rFonts w:eastAsia="Calibri"/>
                <w:sz w:val="24"/>
              </w:rPr>
              <w:t xml:space="preserve"> – ДТП»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</w:t>
            </w:r>
            <w:r>
              <w:rPr>
                <w:sz w:val="24"/>
                <w:lang w:val="ru-RU"/>
              </w:rPr>
              <w:lastRenderedPageBreak/>
              <w:t xml:space="preserve">интерактивные игры, </w:t>
            </w:r>
            <w:proofErr w:type="spellStart"/>
            <w:r>
              <w:rPr>
                <w:sz w:val="24"/>
                <w:lang w:val="ru-RU"/>
              </w:rPr>
              <w:t>квесты</w:t>
            </w:r>
            <w:proofErr w:type="spellEnd"/>
            <w:r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F65037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E54C1A">
              <w:rPr>
                <w:sz w:val="24"/>
                <w:lang w:eastAsia="ru-RU"/>
              </w:rPr>
              <w:lastRenderedPageBreak/>
              <w:t>Соревнование</w:t>
            </w:r>
            <w:proofErr w:type="spellEnd"/>
            <w:r w:rsidRPr="00E54C1A">
              <w:rPr>
                <w:sz w:val="24"/>
                <w:lang w:eastAsia="ru-RU"/>
              </w:rPr>
              <w:t xml:space="preserve"> </w:t>
            </w:r>
            <w:proofErr w:type="spellStart"/>
            <w:r w:rsidRPr="00E54C1A">
              <w:rPr>
                <w:sz w:val="24"/>
                <w:lang w:eastAsia="ru-RU"/>
              </w:rPr>
              <w:t>по</w:t>
            </w:r>
            <w:proofErr w:type="spellEnd"/>
            <w:r w:rsidRPr="00E54C1A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>футболу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047BA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proofErr w:type="gramStart"/>
            <w:r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54C1A" w:rsidRDefault="00037C70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поделок, праздничная программа.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047BA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047BA6">
              <w:rPr>
                <w:sz w:val="24"/>
                <w:lang w:val="ru-RU"/>
              </w:rPr>
              <w:t>Предметная неделя</w:t>
            </w:r>
            <w:r>
              <w:rPr>
                <w:sz w:val="24"/>
                <w:lang w:val="ru-RU"/>
              </w:rP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047BA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54C1A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3A7ABB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DC4B87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«Пионеры-герои», 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фестиваль патриотической песни, </w:t>
            </w:r>
            <w:r>
              <w:rPr>
                <w:sz w:val="24"/>
                <w:lang w:val="ru-RU"/>
              </w:rPr>
              <w:t>с</w:t>
            </w:r>
            <w:r w:rsidRPr="00DC4B87">
              <w:rPr>
                <w:sz w:val="24"/>
                <w:lang w:val="ru-RU"/>
              </w:rPr>
              <w:t>оревнование по пионерболу</w:t>
            </w:r>
            <w:r>
              <w:rPr>
                <w:sz w:val="24"/>
                <w:lang w:val="ru-RU"/>
              </w:rPr>
              <w:t>, волейболу, спортивная эстафета,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</w:t>
            </w:r>
            <w:r w:rsidRPr="00DC4B87">
              <w:rPr>
                <w:sz w:val="24"/>
                <w:lang w:val="ru-RU"/>
              </w:rPr>
              <w:t xml:space="preserve"> «Письмо солдату»</w:t>
            </w:r>
            <w:r w:rsidRPr="00F65037">
              <w:rPr>
                <w:color w:val="FF0000"/>
                <w:sz w:val="24"/>
                <w:lang w:val="ru-RU"/>
              </w:rPr>
              <w:t>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 w:rsidRPr="00DC4B87">
              <w:rPr>
                <w:sz w:val="24"/>
                <w:lang w:val="ru-RU"/>
              </w:rPr>
              <w:t>по поздравлению пап и дедушек, мальчиков, конкурс плакатов</w:t>
            </w:r>
            <w:r>
              <w:rPr>
                <w:sz w:val="24"/>
                <w:lang w:val="ru-RU"/>
              </w:rPr>
              <w:t xml:space="preserve"> и рисунков, Уроки мужества</w:t>
            </w:r>
            <w:r w:rsidRPr="00DC4B87">
              <w:rPr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 учитель физкультуры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C4B87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</w:t>
            </w:r>
            <w:r w:rsidRPr="00DC4B87">
              <w:rPr>
                <w:sz w:val="24"/>
                <w:lang w:val="ru-RU"/>
              </w:rPr>
              <w:t xml:space="preserve"> «Вперед, девчонки!», выставка  рисунков, акция по поздравлению мам, бабушек, девочек.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  <w:p w:rsidR="00037C70" w:rsidRDefault="00037C70" w:rsidP="00D915DF">
            <w:pPr>
              <w:rPr>
                <w:rFonts w:eastAsia="Batang"/>
                <w:sz w:val="24"/>
                <w:lang w:val="ru-RU" w:eastAsia="ru-RU"/>
              </w:rPr>
            </w:pPr>
          </w:p>
          <w:p w:rsidR="00037C70" w:rsidRDefault="00037C70" w:rsidP="00D915DF">
            <w:pPr>
              <w:jc w:val="right"/>
              <w:rPr>
                <w:rFonts w:eastAsia="Batang"/>
                <w:sz w:val="24"/>
                <w:lang w:val="ru-RU" w:eastAsia="ru-RU"/>
              </w:rPr>
            </w:pPr>
          </w:p>
          <w:p w:rsidR="00037C70" w:rsidRDefault="00037C70" w:rsidP="00D915DF">
            <w:pPr>
              <w:jc w:val="right"/>
              <w:rPr>
                <w:rFonts w:eastAsia="Batang"/>
                <w:sz w:val="24"/>
                <w:lang w:val="ru-RU" w:eastAsia="ru-RU"/>
              </w:rPr>
            </w:pPr>
          </w:p>
          <w:p w:rsidR="00037C70" w:rsidRDefault="00037C70" w:rsidP="00D915DF">
            <w:pPr>
              <w:jc w:val="right"/>
              <w:rPr>
                <w:rFonts w:eastAsia="Batang"/>
                <w:sz w:val="24"/>
                <w:lang w:val="ru-RU" w:eastAsia="ru-RU"/>
              </w:rPr>
            </w:pPr>
          </w:p>
          <w:p w:rsidR="00037C70" w:rsidRPr="001753B9" w:rsidRDefault="00037C70" w:rsidP="00D915DF">
            <w:pPr>
              <w:jc w:val="right"/>
              <w:rPr>
                <w:rFonts w:eastAsia="Batang"/>
                <w:sz w:val="24"/>
                <w:lang w:val="ru-RU" w:eastAsia="ru-RU"/>
              </w:rPr>
            </w:pP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24057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lastRenderedPageBreak/>
              <w:t>Итоговая в</w:t>
            </w:r>
            <w:r w:rsidRPr="00DE6382">
              <w:rPr>
                <w:color w:val="1C1C1C"/>
                <w:sz w:val="24"/>
                <w:lang w:val="ru-RU"/>
              </w:rPr>
              <w:t>ыставка детского т</w:t>
            </w:r>
            <w:proofErr w:type="spellStart"/>
            <w:r w:rsidRPr="009F1046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9F1046">
              <w:rPr>
                <w:sz w:val="24"/>
              </w:rPr>
              <w:t>Конкурс</w:t>
            </w:r>
            <w:proofErr w:type="spellEnd"/>
            <w:r w:rsidRPr="009F1046">
              <w:rPr>
                <w:sz w:val="24"/>
              </w:rPr>
              <w:t xml:space="preserve">  «</w:t>
            </w:r>
            <w:proofErr w:type="spellStart"/>
            <w:r w:rsidRPr="009F1046">
              <w:rPr>
                <w:sz w:val="24"/>
              </w:rPr>
              <w:t>Безопасное</w:t>
            </w:r>
            <w:proofErr w:type="spellEnd"/>
            <w:r w:rsidRPr="009F1046">
              <w:rPr>
                <w:sz w:val="24"/>
              </w:rPr>
              <w:t xml:space="preserve"> </w:t>
            </w:r>
            <w:proofErr w:type="spellStart"/>
            <w:r w:rsidRPr="009F1046">
              <w:rPr>
                <w:sz w:val="24"/>
              </w:rPr>
              <w:t>колесо</w:t>
            </w:r>
            <w:proofErr w:type="spellEnd"/>
            <w:r w:rsidRPr="009F1046">
              <w:rPr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E6382" w:rsidRDefault="00037C70" w:rsidP="00D915D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>
              <w:rPr>
                <w:sz w:val="24"/>
                <w:lang w:val="ru-RU"/>
              </w:rPr>
              <w:t>,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 учитель физкультуры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C3C38" w:rsidRDefault="00037C70" w:rsidP="00D915D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ветеран!», Вахта памяти у памятника «Павшим в годы войны»,  концерт</w:t>
            </w:r>
            <w:r w:rsidRPr="00A939B6">
              <w:rPr>
                <w:color w:val="1C1C1C"/>
                <w:sz w:val="24"/>
                <w:lang w:val="ru-RU"/>
              </w:rPr>
              <w:t xml:space="preserve"> в ДК</w:t>
            </w:r>
            <w:r>
              <w:rPr>
                <w:color w:val="1C1C1C"/>
                <w:sz w:val="24"/>
                <w:lang w:val="ru-RU"/>
              </w:rPr>
              <w:t xml:space="preserve">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 xml:space="preserve"> и др.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1206C" w:rsidRDefault="00037C70" w:rsidP="00D915DF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классный руководитель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«Познай себя»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043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Ильина Т.В.</w:t>
            </w:r>
          </w:p>
          <w:p w:rsidR="00037C70" w:rsidRPr="006C31D0" w:rsidRDefault="00B46043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5392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</w:t>
            </w:r>
            <w:r w:rsidRPr="00A5392F">
              <w:rPr>
                <w:sz w:val="24"/>
                <w:lang w:val="ru-RU"/>
              </w:rPr>
              <w:t>Основы духовно-нравственной культуры</w:t>
            </w:r>
            <w:r>
              <w:rPr>
                <w:sz w:val="24"/>
                <w:lang w:val="ru-RU"/>
              </w:rPr>
              <w:t xml:space="preserve"> народов России</w:t>
            </w:r>
            <w:r w:rsidRPr="00A5392F">
              <w:rPr>
                <w:sz w:val="24"/>
                <w:lang w:val="ru-RU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0.5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043" w:rsidRDefault="00B46043" w:rsidP="00B46043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Ильина Т.В.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«Финансовая грамотность»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A5392F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Шахматы</w:t>
            </w:r>
            <w:r w:rsidRPr="00A5392F">
              <w:rPr>
                <w:sz w:val="24"/>
              </w:rPr>
              <w:t xml:space="preserve"> 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Ерошенко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«Чему природа учит человека»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043" w:rsidRDefault="00B46043" w:rsidP="00B46043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Ильина Т.В.</w:t>
            </w:r>
          </w:p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«Введение в астрономию»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043" w:rsidRDefault="00B46043" w:rsidP="00B46043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Ильина Т.В.</w:t>
            </w:r>
          </w:p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мое Отечество»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«Моя экологическая грамотность»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Ерошенко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«Творческая мастерская»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Ерошенко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«Интеллект. Интерес. Исследование»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Ерошенко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«Мир, в котором я живу»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Ерошенко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«Твори добро»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Шашкина Е.П.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«Удивительное рядом»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Шашкина Е.П.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 мире профессий»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Шашкина Е.П.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«Этикет общения»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2E081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Шашкина Е.П.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«Человек. Природа. Общество»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Г.В.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«Географический мир»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Г.В.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 мире профессий»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Г.В.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живу на земле Волгоградской»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Г.В.</w:t>
            </w:r>
          </w:p>
        </w:tc>
      </w:tr>
      <w:tr w:rsidR="00037C70" w:rsidRPr="00A5392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5392F" w:rsidRDefault="00037C70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«Футбол»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Ерошенко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037C70" w:rsidRPr="002E5AE7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 xml:space="preserve">собрание учащихся: выдвижение кандидатур от классов в  Совет </w:t>
            </w:r>
            <w:r>
              <w:rPr>
                <w:sz w:val="24"/>
                <w:lang w:val="ru-RU"/>
              </w:rPr>
              <w:t xml:space="preserve">старшеклассников </w:t>
            </w:r>
            <w:r w:rsidRPr="00B81A3B">
              <w:rPr>
                <w:sz w:val="24"/>
                <w:lang w:val="ru-RU"/>
              </w:rPr>
              <w:t>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81A3B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класс»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Ответственный по ВР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81A3B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81A3B" w:rsidRDefault="00037C70" w:rsidP="00D915DF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B81A3B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е 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037C70" w:rsidRPr="00AC5EC1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60B86" w:rsidRDefault="00037C70" w:rsidP="00D915D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 xml:space="preserve">Мероприятия месячника профориентации в школе «Мир профессий». </w:t>
            </w:r>
            <w:r>
              <w:rPr>
                <w:sz w:val="24"/>
              </w:rPr>
              <w:t xml:space="preserve">Конкурс рисунков, </w:t>
            </w:r>
            <w:proofErr w:type="spellStart"/>
            <w:r>
              <w:rPr>
                <w:sz w:val="24"/>
              </w:rPr>
              <w:t>п</w:t>
            </w:r>
            <w:r w:rsidRPr="00DC4B87">
              <w:rPr>
                <w:sz w:val="24"/>
                <w:szCs w:val="24"/>
              </w:rPr>
              <w:t>рофориентационная</w:t>
            </w:r>
            <w:proofErr w:type="spellEnd"/>
            <w:r w:rsidRPr="00DC4B87"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037C70" w:rsidRPr="00660B86" w:rsidRDefault="00037C70" w:rsidP="00D915D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E5220" w:rsidRDefault="00037C70" w:rsidP="00D915D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AE5220">
              <w:rPr>
                <w:sz w:val="24"/>
                <w:szCs w:val="24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Школьные </w:t>
            </w:r>
            <w:proofErr w:type="spellStart"/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медиа</w:t>
            </w:r>
            <w:proofErr w:type="spellEnd"/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60B86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60B86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Pr="00660B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 xml:space="preserve">ей на страницах газеты </w:t>
            </w:r>
            <w:r>
              <w:rPr>
                <w:sz w:val="24"/>
                <w:lang w:val="ru-RU"/>
              </w:rPr>
              <w:lastRenderedPageBreak/>
              <w:t>«Школьный звонок»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color w:val="000000"/>
                <w:sz w:val="24"/>
              </w:rPr>
              <w:lastRenderedPageBreak/>
              <w:t>Видео</w:t>
            </w:r>
            <w:proofErr w:type="spellEnd"/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47298D">
              <w:rPr>
                <w:sz w:val="24"/>
                <w:lang w:val="ru-RU"/>
              </w:rPr>
              <w:t>лаготворительная акция «Детский орден милосердия»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711AA" w:rsidRDefault="00037C70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60B86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Экологическая акция «Чистая Планета»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 и волонтерским движением ш</w:t>
            </w:r>
            <w:r w:rsidRPr="00D04616">
              <w:rPr>
                <w:sz w:val="24"/>
                <w:lang w:val="ru-RU"/>
              </w:rPr>
              <w:t>колы:</w:t>
            </w:r>
            <w:proofErr w:type="gramEnd"/>
            <w:r w:rsidRPr="00D04616">
              <w:rPr>
                <w:sz w:val="24"/>
                <w:lang w:val="ru-RU"/>
              </w:rPr>
              <w:t xml:space="preserve">  </w:t>
            </w:r>
            <w:proofErr w:type="gramStart"/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«О сердца к сердцу»,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«Помощь пожилому односельчанину на приусадебном участке»,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784F43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037C70" w:rsidRPr="0051387E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СДК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51387E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27460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  <w:r w:rsidRPr="00786593">
              <w:rPr>
                <w:kern w:val="0"/>
                <w:sz w:val="24"/>
                <w:lang w:val="ru-RU" w:eastAsia="en-US"/>
              </w:rPr>
              <w:t>«История совхоза «</w:t>
            </w:r>
            <w:proofErr w:type="spellStart"/>
            <w:r w:rsidRPr="00786593">
              <w:rPr>
                <w:kern w:val="0"/>
                <w:sz w:val="24"/>
                <w:lang w:val="ru-RU" w:eastAsia="en-US"/>
              </w:rPr>
              <w:t>Соцземледелие</w:t>
            </w:r>
            <w:proofErr w:type="spellEnd"/>
            <w:r w:rsidRPr="00786593">
              <w:rPr>
                <w:kern w:val="0"/>
                <w:sz w:val="24"/>
                <w:lang w:val="ru-RU" w:eastAsia="en-US"/>
              </w:rPr>
              <w:t>»</w:t>
            </w:r>
            <w:r>
              <w:rPr>
                <w:kern w:val="0"/>
                <w:sz w:val="28"/>
                <w:szCs w:val="28"/>
                <w:lang w:val="ru-RU" w:eastAsia="en-US"/>
              </w:rPr>
              <w:t xml:space="preserve"> 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037C70" w:rsidRPr="0051387E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27460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D27460">
              <w:rPr>
                <w:kern w:val="0"/>
                <w:sz w:val="24"/>
                <w:lang w:val="ru-RU" w:eastAsia="en-US"/>
              </w:rPr>
              <w:t xml:space="preserve">Экскурсия в школьный </w:t>
            </w:r>
            <w:r>
              <w:rPr>
                <w:kern w:val="0"/>
                <w:sz w:val="24"/>
                <w:lang w:val="ru-RU" w:eastAsia="en-US"/>
              </w:rPr>
              <w:t>Зал Боевой славы «Наш земляк</w:t>
            </w:r>
            <w:r w:rsidRPr="00786593">
              <w:rPr>
                <w:kern w:val="0"/>
                <w:sz w:val="24"/>
                <w:lang w:val="ru-RU" w:eastAsia="en-US"/>
              </w:rPr>
              <w:t xml:space="preserve">– </w:t>
            </w:r>
            <w:proofErr w:type="gramStart"/>
            <w:r w:rsidRPr="00786593">
              <w:rPr>
                <w:kern w:val="0"/>
                <w:sz w:val="24"/>
                <w:lang w:val="ru-RU" w:eastAsia="en-US"/>
              </w:rPr>
              <w:t>ге</w:t>
            </w:r>
            <w:proofErr w:type="gramEnd"/>
            <w:r w:rsidRPr="00786593">
              <w:rPr>
                <w:kern w:val="0"/>
                <w:sz w:val="24"/>
                <w:lang w:val="ru-RU" w:eastAsia="en-US"/>
              </w:rPr>
              <w:t>рой Советского Союза»</w:t>
            </w:r>
            <w:r w:rsidRPr="00D27460">
              <w:rPr>
                <w:kern w:val="0"/>
                <w:sz w:val="24"/>
                <w:lang w:val="ru-RU" w:eastAsia="en-US"/>
              </w:rPr>
              <w:t xml:space="preserve">  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477BB4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 xml:space="preserve">Туристические походы «В поход </w:t>
            </w:r>
            <w:r w:rsidRPr="00A939B6">
              <w:rPr>
                <w:sz w:val="24"/>
                <w:lang w:val="ru-RU"/>
              </w:rPr>
              <w:lastRenderedPageBreak/>
              <w:t>за здоровьем»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</w:t>
            </w:r>
            <w:proofErr w:type="gramStart"/>
            <w:r>
              <w:rPr>
                <w:sz w:val="24"/>
                <w:lang w:val="ru-RU"/>
              </w:rPr>
              <w:t xml:space="preserve">«Чистая Планета»,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«Детский орден милосердия»</w:t>
            </w:r>
            <w:r>
              <w:rPr>
                <w:sz w:val="24"/>
                <w:lang w:val="ru-RU"/>
              </w:rPr>
              <w:t>, классные «огоньки» и др.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  <w:r w:rsidR="00465AD2">
              <w:rPr>
                <w:sz w:val="24"/>
                <w:lang w:val="ru-RU"/>
              </w:rPr>
              <w:t xml:space="preserve"> </w:t>
            </w:r>
            <w:r w:rsidR="00465AD2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«Основные направления деятельности учреждения образования в 2021/2022 учебном году»</w:t>
            </w:r>
            <w:r w:rsidR="00465AD2">
              <w:rPr>
                <w:bCs/>
                <w:color w:val="111111"/>
                <w:sz w:val="24"/>
                <w:shd w:val="clear" w:color="auto" w:fill="FFFFFF"/>
                <w:lang w:val="ru-RU"/>
              </w:rPr>
              <w:t xml:space="preserve">, </w:t>
            </w:r>
            <w:hyperlink r:id="rId7" w:history="1">
              <w:r w:rsidR="00465AD2" w:rsidRPr="002E0810">
                <w:rPr>
                  <w:rStyle w:val="afa"/>
                  <w:rFonts w:eastAsiaTheme="majorEastAsia"/>
                  <w:bCs/>
                  <w:color w:val="auto"/>
                  <w:sz w:val="24"/>
                  <w:u w:val="none"/>
                  <w:shd w:val="clear" w:color="auto" w:fill="FFFFFF"/>
                  <w:lang w:val="ru-RU"/>
                </w:rPr>
                <w:t>«Родители и дети 21 века. Как не потерять своего ребенка!»</w:t>
              </w:r>
            </w:hyperlink>
            <w:r w:rsidR="00465AD2">
              <w:rPr>
                <w:sz w:val="24"/>
                <w:lang w:val="ru-RU"/>
              </w:rPr>
              <w:t>,</w:t>
            </w:r>
            <w:r w:rsidR="00465AD2" w:rsidRPr="002E0810">
              <w:rPr>
                <w:b/>
                <w:bCs/>
                <w:color w:val="11111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="00465AD2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«Хочу или надо? Свобода и дисциплина на различных возрастных этапах»</w:t>
            </w:r>
            <w:r w:rsidR="00465AD2">
              <w:rPr>
                <w:bCs/>
                <w:color w:val="111111"/>
                <w:sz w:val="24"/>
                <w:shd w:val="clear" w:color="auto" w:fill="FFFFFF"/>
                <w:lang w:val="ru-RU"/>
              </w:rPr>
              <w:t>,</w:t>
            </w:r>
            <w:r w:rsidR="00465AD2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 xml:space="preserve"> «Союз семьи и школы в профессиональном самоопределении ребёнка»,</w:t>
            </w:r>
            <w:r w:rsidR="00465AD2" w:rsidRPr="002E0810">
              <w:rPr>
                <w:b/>
                <w:bCs/>
                <w:color w:val="111111"/>
                <w:sz w:val="24"/>
                <w:shd w:val="clear" w:color="auto" w:fill="FFFFFF"/>
                <w:lang w:val="ru-RU"/>
              </w:rPr>
              <w:t xml:space="preserve"> </w:t>
            </w:r>
            <w:r w:rsidR="00465AD2"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«Здоровье и безопасность детей – в наших руках».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ноябрь, март, 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4040C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Информационное оповещение </w:t>
            </w:r>
            <w:r>
              <w:rPr>
                <w:sz w:val="24"/>
                <w:lang w:val="ru-RU"/>
              </w:rPr>
              <w:lastRenderedPageBreak/>
              <w:t>через школьный сайт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lastRenderedPageBreak/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4040C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037C70" w:rsidRPr="00784F43" w:rsidRDefault="00037C70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784F43" w:rsidRDefault="00037C70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Администрация с/</w:t>
            </w: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</w:t>
            </w:r>
            <w:proofErr w:type="spellEnd"/>
            <w:proofErr w:type="gramEnd"/>
          </w:p>
        </w:tc>
      </w:tr>
      <w:tr w:rsidR="00037C70" w:rsidRPr="006C31D0" w:rsidTr="002E0810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AE5220">
              <w:rPr>
                <w:rFonts w:eastAsia="Times New Roman"/>
                <w:sz w:val="24"/>
                <w:szCs w:val="24"/>
              </w:rPr>
              <w:t>Встречи родителей   с приглашенными специалистами: социальными работникам</w:t>
            </w:r>
            <w:r>
              <w:rPr>
                <w:rFonts w:eastAsia="Times New Roman"/>
                <w:sz w:val="24"/>
                <w:szCs w:val="24"/>
              </w:rPr>
              <w:t>и, врачами, инспекторами  ПДН,</w:t>
            </w:r>
            <w:r w:rsidRPr="00AE5220">
              <w:rPr>
                <w:rFonts w:eastAsia="Times New Roman"/>
                <w:sz w:val="24"/>
                <w:szCs w:val="24"/>
              </w:rPr>
              <w:t xml:space="preserve"> ГИБДД, прокуратуры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</w:tbl>
    <w:p w:rsidR="00037C70" w:rsidRDefault="00037C70" w:rsidP="00037C70">
      <w:pPr>
        <w:wordWrap/>
        <w:adjustRightInd w:val="0"/>
        <w:ind w:right="-1"/>
        <w:rPr>
          <w:sz w:val="24"/>
          <w:lang w:val="ru-RU"/>
        </w:rPr>
      </w:pPr>
    </w:p>
    <w:p w:rsidR="006D150D" w:rsidRDefault="006D150D" w:rsidP="00037C70">
      <w:pPr>
        <w:wordWrap/>
        <w:adjustRightInd w:val="0"/>
        <w:ind w:right="-1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58"/>
        <w:gridCol w:w="1161"/>
        <w:gridCol w:w="2249"/>
        <w:gridCol w:w="2962"/>
      </w:tblGrid>
      <w:tr w:rsidR="00037C70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037C70" w:rsidRDefault="005D6A1C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eastAsia="ru-RU"/>
              </w:rPr>
              <w:t>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eastAsia="ru-RU"/>
              </w:rPr>
              <w:t>3</w:t>
            </w:r>
            <w:r w:rsidR="00037C70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3A7ABB" w:rsidRDefault="00037C70" w:rsidP="00D915D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ВР, классные руководители, учитель ОБЖ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2A5694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2A5694">
              <w:rPr>
                <w:sz w:val="24"/>
                <w:lang w:val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 представители ГИБДД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314388">
              <w:rPr>
                <w:sz w:val="24"/>
              </w:rPr>
              <w:lastRenderedPageBreak/>
              <w:t>Всероссийская</w:t>
            </w:r>
            <w:proofErr w:type="spellEnd"/>
            <w:r w:rsidRPr="00314388">
              <w:rPr>
                <w:sz w:val="24"/>
              </w:rPr>
              <w:t xml:space="preserve"> </w:t>
            </w:r>
            <w:proofErr w:type="spellStart"/>
            <w:r w:rsidRPr="00314388">
              <w:rPr>
                <w:sz w:val="24"/>
              </w:rPr>
              <w:t>предметная</w:t>
            </w:r>
            <w:proofErr w:type="spellEnd"/>
            <w:r w:rsidRPr="00314388">
              <w:rPr>
                <w:sz w:val="24"/>
              </w:rPr>
              <w:t xml:space="preserve"> </w:t>
            </w:r>
            <w:proofErr w:type="spellStart"/>
            <w:r w:rsidRPr="00314388">
              <w:rPr>
                <w:sz w:val="24"/>
              </w:rPr>
              <w:t>олимпиада</w:t>
            </w:r>
            <w:proofErr w:type="spellEnd"/>
            <w:r w:rsidRPr="00314388">
              <w:rPr>
                <w:sz w:val="24"/>
              </w:rPr>
              <w:t xml:space="preserve"> </w:t>
            </w:r>
            <w:proofErr w:type="spellStart"/>
            <w:r w:rsidRPr="00314388"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УВР, классные руководители, учителя-предметники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CA3548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A939B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физкультуры 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>Золотая осень»: Фо</w:t>
            </w:r>
            <w:r>
              <w:rPr>
                <w:sz w:val="24"/>
                <w:lang w:val="ru-RU"/>
              </w:rPr>
              <w:t>товыставка</w:t>
            </w:r>
            <w:r w:rsidRPr="005B6ABC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Вечер отдыха </w:t>
            </w:r>
            <w:r w:rsidRPr="00D52C45">
              <w:rPr>
                <w:sz w:val="24"/>
                <w:lang w:val="ru-RU"/>
              </w:rPr>
              <w:t>«Осенняя дискотека или Ура! Каникулы!»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5B6ABC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5B6ABC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 Просмотр, обсуждение</w:t>
            </w:r>
            <w:r w:rsidRPr="005B6ABC">
              <w:rPr>
                <w:sz w:val="24"/>
                <w:lang w:val="ru-RU"/>
              </w:rPr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Администрация школы, Администрация с/</w:t>
            </w: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</w:t>
            </w:r>
            <w:proofErr w:type="spellEnd"/>
            <w:proofErr w:type="gramEnd"/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>
              <w:rPr>
                <w:sz w:val="24"/>
                <w:lang w:val="ru-RU"/>
              </w:rPr>
              <w:t>квесты</w:t>
            </w:r>
            <w:proofErr w:type="spellEnd"/>
            <w:r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DA4AB2">
              <w:rPr>
                <w:rFonts w:eastAsia="Calibri"/>
                <w:sz w:val="24"/>
              </w:rPr>
              <w:t>Акция</w:t>
            </w:r>
            <w:proofErr w:type="spellEnd"/>
            <w:r w:rsidRPr="00DA4AB2">
              <w:rPr>
                <w:rFonts w:eastAsia="Calibri"/>
                <w:sz w:val="24"/>
              </w:rPr>
              <w:t xml:space="preserve"> «</w:t>
            </w:r>
            <w:proofErr w:type="spellStart"/>
            <w:r w:rsidRPr="00DA4AB2">
              <w:rPr>
                <w:rFonts w:eastAsia="Calibri"/>
                <w:sz w:val="24"/>
              </w:rPr>
              <w:t>Нет</w:t>
            </w:r>
            <w:proofErr w:type="spellEnd"/>
            <w:r w:rsidRPr="00DA4AB2">
              <w:rPr>
                <w:rFonts w:eastAsia="Calibri"/>
                <w:sz w:val="24"/>
              </w:rPr>
              <w:t xml:space="preserve"> </w:t>
            </w:r>
            <w:proofErr w:type="spellStart"/>
            <w:r w:rsidRPr="00DA4AB2">
              <w:rPr>
                <w:rFonts w:eastAsia="Calibri"/>
                <w:sz w:val="24"/>
              </w:rPr>
              <w:t>жертвам</w:t>
            </w:r>
            <w:proofErr w:type="spellEnd"/>
            <w:r w:rsidRPr="00DA4AB2">
              <w:rPr>
                <w:rFonts w:eastAsia="Calibri"/>
                <w:sz w:val="24"/>
              </w:rPr>
              <w:t xml:space="preserve"> – ДТП»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5225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E54C1A">
              <w:rPr>
                <w:sz w:val="24"/>
                <w:lang w:eastAsia="ru-RU"/>
              </w:rPr>
              <w:t>Соревнование</w:t>
            </w:r>
            <w:proofErr w:type="spellEnd"/>
            <w:r w:rsidRPr="00E54C1A">
              <w:rPr>
                <w:sz w:val="24"/>
                <w:lang w:eastAsia="ru-RU"/>
              </w:rPr>
              <w:t xml:space="preserve"> </w:t>
            </w:r>
            <w:proofErr w:type="spellStart"/>
            <w:r w:rsidRPr="00E54C1A">
              <w:rPr>
                <w:sz w:val="24"/>
                <w:lang w:eastAsia="ru-RU"/>
              </w:rPr>
              <w:t>по</w:t>
            </w:r>
            <w:proofErr w:type="spellEnd"/>
            <w:r w:rsidRPr="00E54C1A"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val="ru-RU" w:eastAsia="ru-RU"/>
              </w:rPr>
              <w:t>тенису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047BA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proofErr w:type="gramStart"/>
            <w:r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54C1A" w:rsidRDefault="00037C70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праздничный вечер.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047BA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047BA6">
              <w:rPr>
                <w:sz w:val="24"/>
                <w:lang w:val="ru-RU"/>
              </w:rPr>
              <w:t>Предметная неделя</w:t>
            </w:r>
            <w:r>
              <w:rPr>
                <w:sz w:val="24"/>
                <w:lang w:val="ru-RU"/>
              </w:rP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047BA6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Ленинграда»: Устный журнал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54C1A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3A7ABB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 учитель физкультуры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УВР, классные руководители,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C4B87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 «А ну-ка, девушки</w:t>
            </w:r>
            <w:r w:rsidRPr="00DC4B87">
              <w:rPr>
                <w:sz w:val="24"/>
                <w:lang w:val="ru-RU"/>
              </w:rPr>
              <w:t>!»</w:t>
            </w:r>
            <w:r>
              <w:rPr>
                <w:sz w:val="24"/>
                <w:lang w:val="ru-RU"/>
              </w:rPr>
              <w:t>, акции по поздравлению девушек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24057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DE6382">
              <w:rPr>
                <w:color w:val="1C1C1C"/>
                <w:sz w:val="24"/>
                <w:lang w:val="ru-RU"/>
              </w:rPr>
              <w:t>ыставка детского т</w:t>
            </w:r>
            <w:proofErr w:type="spellStart"/>
            <w:r w:rsidRPr="009F1046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9F1046">
              <w:rPr>
                <w:sz w:val="24"/>
              </w:rPr>
              <w:t>Конкурс</w:t>
            </w:r>
            <w:proofErr w:type="spellEnd"/>
            <w:r w:rsidRPr="009F1046">
              <w:rPr>
                <w:sz w:val="24"/>
              </w:rPr>
              <w:t xml:space="preserve">  «</w:t>
            </w:r>
            <w:proofErr w:type="spellStart"/>
            <w:r w:rsidRPr="009F1046">
              <w:rPr>
                <w:sz w:val="24"/>
              </w:rPr>
              <w:t>Безопасное</w:t>
            </w:r>
            <w:proofErr w:type="spellEnd"/>
            <w:r w:rsidRPr="009F1046">
              <w:rPr>
                <w:sz w:val="24"/>
              </w:rPr>
              <w:t xml:space="preserve"> </w:t>
            </w:r>
            <w:proofErr w:type="spellStart"/>
            <w:r w:rsidRPr="009F1046">
              <w:rPr>
                <w:sz w:val="24"/>
              </w:rPr>
              <w:t>колесо</w:t>
            </w:r>
            <w:proofErr w:type="spellEnd"/>
            <w:r w:rsidRPr="009F1046">
              <w:rPr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DE6382" w:rsidRDefault="00037C70" w:rsidP="00D915D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 учитель физкультуры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EC3C38" w:rsidRDefault="00037C70" w:rsidP="00D915D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ветеран!», Вахта памяти у памятника «Павшим в годы войны»,  концерт</w:t>
            </w:r>
            <w:r w:rsidRPr="00A939B6">
              <w:rPr>
                <w:color w:val="1C1C1C"/>
                <w:sz w:val="24"/>
                <w:lang w:val="ru-RU"/>
              </w:rPr>
              <w:t xml:space="preserve"> в ДК</w:t>
            </w:r>
            <w:r>
              <w:rPr>
                <w:color w:val="1C1C1C"/>
                <w:sz w:val="24"/>
                <w:lang w:val="ru-RU"/>
              </w:rPr>
              <w:t xml:space="preserve">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 xml:space="preserve"> и др.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классные руководители,</w:t>
            </w: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6D150D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037C70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11206C" w:rsidRDefault="00037C70" w:rsidP="00D915DF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037C70" w:rsidP="00D915DF">
            <w:pPr>
              <w:widowControl/>
              <w:wordWrap/>
              <w:autoSpaceDE/>
              <w:autoSpaceDN/>
              <w:ind w:firstLine="85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Default="006D150D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Методист </w:t>
            </w:r>
            <w:r w:rsidR="00037C7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ВР, классный руководители,</w:t>
            </w:r>
          </w:p>
        </w:tc>
      </w:tr>
      <w:tr w:rsidR="00037C70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E411F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37C70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37C70" w:rsidRPr="006C31D0" w:rsidRDefault="00037C70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«Здорово быть здоровым»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Старикова О.С.</w:t>
            </w:r>
          </w:p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Л.Н.</w:t>
            </w:r>
          </w:p>
        </w:tc>
      </w:tr>
      <w:tr w:rsidR="00465AD2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«Добро правит миром»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465AD2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Старикова О.С.</w:t>
            </w:r>
          </w:p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Л.Н.</w:t>
            </w:r>
          </w:p>
        </w:tc>
      </w:tr>
      <w:tr w:rsidR="00465AD2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в мире, мир во мне»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465AD2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Старикова О.С.</w:t>
            </w:r>
          </w:p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Л.Н.</w:t>
            </w:r>
          </w:p>
        </w:tc>
      </w:tr>
      <w:tr w:rsidR="00465AD2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«В мире </w:t>
            </w:r>
            <w:proofErr w:type="gramStart"/>
            <w:r>
              <w:rPr>
                <w:sz w:val="24"/>
                <w:lang w:val="ru-RU"/>
              </w:rPr>
              <w:t>прекрасного</w:t>
            </w:r>
            <w:proofErr w:type="gram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465AD2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Старикова О.С.</w:t>
            </w:r>
          </w:p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Л.Н.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«Человек в мире экономических отношений»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А.В.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«Сложные вопросы русского языка»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Колесникова Г.В.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«Политическая география»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Л.Н.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«Основные вопросы биологии»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Старикова О.С.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«Русский язык. Ловушки ЕГЭ»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465AD2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A5392F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«Футбол»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Ерошенко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«Углубленное изучение отдельных тем курса «математика»»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Шашкина Е.П.</w:t>
            </w:r>
          </w:p>
        </w:tc>
      </w:tr>
      <w:tr w:rsidR="00465AD2" w:rsidRPr="00A5392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«Финансовая грамотность»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Гайдамакин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А.В.</w:t>
            </w:r>
          </w:p>
        </w:tc>
      </w:tr>
      <w:tr w:rsidR="00465AD2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E411F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 xml:space="preserve">собрание учащихся: выдвижение кандидатур от классов в  Совет </w:t>
            </w:r>
            <w:r>
              <w:rPr>
                <w:sz w:val="24"/>
                <w:lang w:val="ru-RU"/>
              </w:rPr>
              <w:t xml:space="preserve">старшеклассников </w:t>
            </w:r>
            <w:r w:rsidRPr="00B81A3B">
              <w:rPr>
                <w:sz w:val="24"/>
                <w:lang w:val="ru-RU"/>
              </w:rPr>
              <w:t>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B81A3B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класс»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 </w:t>
            </w:r>
            <w:proofErr w:type="spellStart"/>
            <w:r>
              <w:rPr>
                <w:sz w:val="24"/>
                <w:lang w:val="ru-RU"/>
              </w:rPr>
              <w:t>ССш</w:t>
            </w:r>
            <w:proofErr w:type="spellEnd"/>
            <w:r w:rsidRPr="00E83953">
              <w:rPr>
                <w:sz w:val="24"/>
                <w:lang w:val="ru-RU"/>
              </w:rPr>
              <w:t xml:space="preserve"> по проверке классных уголков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</w:t>
            </w:r>
            <w:proofErr w:type="spellStart"/>
            <w:r>
              <w:rPr>
                <w:sz w:val="24"/>
                <w:lang w:val="ru-RU"/>
              </w:rPr>
              <w:t>ССш</w:t>
            </w:r>
            <w:proofErr w:type="spellEnd"/>
            <w:r w:rsidRPr="00E83953">
              <w:rPr>
                <w:sz w:val="24"/>
                <w:lang w:val="ru-RU"/>
              </w:rPr>
              <w:t xml:space="preserve"> по проверке сохранности учебников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</w:t>
            </w:r>
            <w:proofErr w:type="spellStart"/>
            <w:r>
              <w:rPr>
                <w:sz w:val="24"/>
                <w:lang w:val="ru-RU"/>
              </w:rPr>
              <w:t>ССш</w:t>
            </w:r>
            <w:proofErr w:type="spellEnd"/>
            <w:r w:rsidRPr="00E83953">
              <w:rPr>
                <w:sz w:val="24"/>
                <w:lang w:val="ru-RU"/>
              </w:rPr>
              <w:t xml:space="preserve"> по выполнению зарядки в классах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83953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B81A3B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B81A3B" w:rsidRDefault="00465AD2" w:rsidP="00D915DF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B81A3B" w:rsidRDefault="00465AD2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е 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старшеклассников </w:t>
            </w:r>
            <w:r w:rsidRPr="00B81A3B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</w:t>
            </w:r>
          </w:p>
        </w:tc>
      </w:tr>
      <w:tr w:rsidR="00465AD2" w:rsidRPr="00AC5EC1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E411F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60B86" w:rsidRDefault="00465AD2" w:rsidP="00D915D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lastRenderedPageBreak/>
              <w:t>Мероприятия месячника профори</w:t>
            </w:r>
            <w:r>
              <w:rPr>
                <w:sz w:val="24"/>
              </w:rPr>
              <w:t>ентации в школе «Мир профессий»,</w:t>
            </w:r>
            <w:r w:rsidRPr="00DC4B8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 w:rsidRPr="00DC4B87">
              <w:rPr>
                <w:sz w:val="24"/>
                <w:szCs w:val="24"/>
              </w:rPr>
              <w:t>рофориентационная</w:t>
            </w:r>
            <w:proofErr w:type="spellEnd"/>
            <w:r w:rsidRPr="00DC4B87"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465AD2" w:rsidRPr="00660B86" w:rsidRDefault="00465AD2" w:rsidP="00D915D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DA4AB2" w:rsidRDefault="00465AD2" w:rsidP="00D915D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A4AB2">
              <w:rPr>
                <w:sz w:val="24"/>
                <w:szCs w:val="24"/>
              </w:rPr>
              <w:t xml:space="preserve">Встречи с преподавателями </w:t>
            </w:r>
            <w:proofErr w:type="spellStart"/>
            <w:r w:rsidRPr="00DA4AB2">
              <w:rPr>
                <w:sz w:val="24"/>
                <w:szCs w:val="24"/>
              </w:rPr>
              <w:t>СУЗов</w:t>
            </w:r>
            <w:proofErr w:type="spellEnd"/>
            <w:r w:rsidRPr="00DA4AB2">
              <w:rPr>
                <w:sz w:val="24"/>
                <w:szCs w:val="24"/>
              </w:rPr>
              <w:t xml:space="preserve">, ВУЗов </w:t>
            </w:r>
          </w:p>
          <w:p w:rsidR="00465AD2" w:rsidRPr="00DC4B87" w:rsidRDefault="00465AD2" w:rsidP="00D915DF">
            <w:pPr>
              <w:pStyle w:val="ParaAttribute5"/>
              <w:wordWrap/>
              <w:jc w:val="left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года, по заявке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AE5220" w:rsidRDefault="00465AD2" w:rsidP="00D915D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AE5220">
              <w:rPr>
                <w:sz w:val="24"/>
                <w:szCs w:val="24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E411F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Школьные </w:t>
            </w:r>
            <w:proofErr w:type="spellStart"/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медиа</w:t>
            </w:r>
            <w:proofErr w:type="spellEnd"/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660B86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60B86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Публикации собственных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газеты «Школьный звонок»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60B86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 газеты «Школьный звонок»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color w:val="000000"/>
                <w:sz w:val="24"/>
              </w:rPr>
              <w:t>Видео</w:t>
            </w:r>
            <w:proofErr w:type="spellEnd"/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E411F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CA3548" w:rsidRDefault="00465AD2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D52C45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D52C45">
              <w:rPr>
                <w:sz w:val="24"/>
                <w:lang w:val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47298D">
              <w:rPr>
                <w:sz w:val="24"/>
                <w:lang w:val="ru-RU"/>
              </w:rPr>
              <w:t>лаготворительная акция «Детский орден милосердия»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1711AA" w:rsidRDefault="00465AD2" w:rsidP="00D915D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60B86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Экологическая акция «Чистая Планета»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 и волонтерским движением Школы:</w:t>
            </w:r>
            <w:proofErr w:type="gramEnd"/>
            <w:r w:rsidRPr="00D04616">
              <w:rPr>
                <w:sz w:val="24"/>
                <w:lang w:val="ru-RU"/>
              </w:rPr>
              <w:t xml:space="preserve">  </w:t>
            </w:r>
            <w:proofErr w:type="gramStart"/>
            <w:r w:rsidRPr="00D04616">
              <w:rPr>
                <w:sz w:val="24"/>
                <w:lang w:val="ru-RU" w:eastAsia="ru-RU"/>
              </w:rPr>
              <w:t xml:space="preserve">«Чистый </w:t>
            </w:r>
            <w:r w:rsidRPr="00D04616">
              <w:rPr>
                <w:sz w:val="24"/>
                <w:lang w:val="ru-RU" w:eastAsia="ru-RU"/>
              </w:rPr>
              <w:lastRenderedPageBreak/>
              <w:t>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«О сердца к сердцу»,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«Помощь пожилому односельчанину на приусадебном участке»,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Участие в проектах и акциях РДШ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B467B8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B467B8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B467B8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51387E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 поселка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51387E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786593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86593">
              <w:rPr>
                <w:kern w:val="0"/>
                <w:sz w:val="24"/>
                <w:lang w:val="ru-RU" w:eastAsia="en-US"/>
              </w:rPr>
              <w:t>Экскурсия в школьный</w:t>
            </w:r>
            <w:r>
              <w:rPr>
                <w:kern w:val="0"/>
                <w:sz w:val="24"/>
                <w:lang w:val="ru-RU" w:eastAsia="en-US"/>
              </w:rPr>
              <w:t xml:space="preserve"> Зал Боевой славы</w:t>
            </w:r>
            <w:r w:rsidRPr="00786593">
              <w:rPr>
                <w:kern w:val="0"/>
                <w:sz w:val="24"/>
                <w:lang w:val="ru-RU" w:eastAsia="en-US"/>
              </w:rPr>
              <w:t xml:space="preserve"> «</w:t>
            </w:r>
            <w:r>
              <w:rPr>
                <w:kern w:val="0"/>
                <w:sz w:val="24"/>
                <w:lang w:val="ru-RU" w:eastAsia="en-US"/>
              </w:rPr>
              <w:t>Н</w:t>
            </w:r>
            <w:r w:rsidRPr="00786593">
              <w:rPr>
                <w:kern w:val="0"/>
                <w:sz w:val="24"/>
                <w:lang w:val="ru-RU" w:eastAsia="en-US"/>
              </w:rPr>
              <w:t>аши земляки – участники войн</w:t>
            </w:r>
            <w:r>
              <w:rPr>
                <w:kern w:val="0"/>
                <w:sz w:val="24"/>
                <w:lang w:val="ru-RU" w:eastAsia="en-US"/>
              </w:rPr>
              <w:t>ы</w:t>
            </w:r>
            <w:r w:rsidRPr="00786593">
              <w:rPr>
                <w:kern w:val="0"/>
                <w:sz w:val="24"/>
                <w:lang w:val="ru-RU" w:eastAsia="en-US"/>
              </w:rPr>
              <w:t>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477BB4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465AD2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E411F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E411F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465AD2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6C31D0" w:rsidTr="00465AD2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E411F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465AD2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 xml:space="preserve">классных </w:t>
            </w:r>
            <w:r w:rsidRPr="006C31D0">
              <w:rPr>
                <w:sz w:val="24"/>
                <w:lang w:val="ru-RU"/>
              </w:rPr>
              <w:lastRenderedPageBreak/>
              <w:t>мероприятий</w:t>
            </w:r>
            <w:r>
              <w:rPr>
                <w:sz w:val="24"/>
                <w:lang w:val="ru-RU"/>
              </w:rPr>
              <w:t xml:space="preserve">: </w:t>
            </w:r>
            <w:proofErr w:type="gramStart"/>
            <w:r>
              <w:rPr>
                <w:sz w:val="24"/>
                <w:lang w:val="ru-RU"/>
              </w:rPr>
              <w:t xml:space="preserve">«Чистая Планета»,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вечер,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«Детский орден милосердия»</w:t>
            </w:r>
            <w:r>
              <w:rPr>
                <w:sz w:val="24"/>
                <w:lang w:val="ru-RU"/>
              </w:rPr>
              <w:t>, выпускной вечер и др.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Методист по ВР, классные руководители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lastRenderedPageBreak/>
              <w:t>Общешкольное</w:t>
            </w:r>
            <w:r w:rsidRPr="0014040C">
              <w:rPr>
                <w:sz w:val="24"/>
                <w:lang w:val="ru-RU"/>
              </w:rPr>
              <w:t xml:space="preserve"> родительское собрание</w:t>
            </w:r>
            <w:proofErr w:type="gramStart"/>
            <w:r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«О</w:t>
            </w:r>
            <w:proofErr w:type="gramEnd"/>
            <w:r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сновные направления деятельности учреждения образования в 2021/2022 учебном году»</w:t>
            </w:r>
            <w:r>
              <w:rPr>
                <w:bCs/>
                <w:color w:val="111111"/>
                <w:sz w:val="24"/>
                <w:shd w:val="clear" w:color="auto" w:fill="FFFFFF"/>
                <w:lang w:val="ru-RU"/>
              </w:rPr>
              <w:t xml:space="preserve">, </w:t>
            </w:r>
            <w:hyperlink r:id="rId8" w:history="1">
              <w:r w:rsidRPr="002E0810">
                <w:rPr>
                  <w:rStyle w:val="afa"/>
                  <w:rFonts w:eastAsiaTheme="majorEastAsia"/>
                  <w:bCs/>
                  <w:color w:val="auto"/>
                  <w:sz w:val="24"/>
                  <w:u w:val="none"/>
                  <w:shd w:val="clear" w:color="auto" w:fill="FFFFFF"/>
                  <w:lang w:val="ru-RU"/>
                </w:rPr>
                <w:t>«Родители и дети 21 века. Как не потерять своего ребенка!»</w:t>
              </w:r>
            </w:hyperlink>
            <w:r>
              <w:rPr>
                <w:sz w:val="24"/>
                <w:lang w:val="ru-RU"/>
              </w:rPr>
              <w:t>,</w:t>
            </w:r>
            <w:r w:rsidRPr="002E0810">
              <w:rPr>
                <w:b/>
                <w:bCs/>
                <w:color w:val="11111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«Хочу или надо? Свобода и дисциплина на различных возрастных этапах»</w:t>
            </w:r>
            <w:r>
              <w:rPr>
                <w:bCs/>
                <w:color w:val="111111"/>
                <w:sz w:val="24"/>
                <w:shd w:val="clear" w:color="auto" w:fill="FFFFFF"/>
                <w:lang w:val="ru-RU"/>
              </w:rPr>
              <w:t>,</w:t>
            </w:r>
            <w:r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 xml:space="preserve"> «Союз семьи и школы в профессиональном самоопределении ребёнка»,</w:t>
            </w:r>
            <w:r w:rsidRPr="002E0810">
              <w:rPr>
                <w:b/>
                <w:bCs/>
                <w:color w:val="111111"/>
                <w:sz w:val="24"/>
                <w:shd w:val="clear" w:color="auto" w:fill="FFFFFF"/>
                <w:lang w:val="ru-RU"/>
              </w:rPr>
              <w:t xml:space="preserve"> </w:t>
            </w:r>
            <w:r w:rsidRPr="002E0810">
              <w:rPr>
                <w:bCs/>
                <w:color w:val="111111"/>
                <w:sz w:val="24"/>
                <w:shd w:val="clear" w:color="auto" w:fill="FFFFFF"/>
                <w:lang w:val="ru-RU"/>
              </w:rPr>
              <w:t>«Здоровье и безопасность детей – в наших руках».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ноябрь, март, май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14040C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Администрация школы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Администрация школы</w:t>
            </w:r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14040C" w:rsidRDefault="00465AD2" w:rsidP="00D915D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465AD2" w:rsidRPr="00D915DF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465AD2" w:rsidRPr="00784F43" w:rsidRDefault="00465AD2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784F43" w:rsidRDefault="00465AD2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6C31D0" w:rsidRDefault="00465AD2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руководители, Администрация с/</w:t>
            </w: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</w:t>
            </w:r>
            <w:proofErr w:type="spellEnd"/>
            <w:proofErr w:type="gramEnd"/>
          </w:p>
        </w:tc>
      </w:tr>
      <w:tr w:rsidR="00465AD2" w:rsidRPr="006C31D0" w:rsidTr="00465AD2"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Pr="00AE5220" w:rsidRDefault="00465AD2" w:rsidP="00D915D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AE5220">
              <w:rPr>
                <w:rFonts w:eastAsia="Times New Roman"/>
                <w:sz w:val="24"/>
                <w:szCs w:val="24"/>
              </w:rPr>
              <w:t>Встречи родителей   с приглашенными специалистами: социальными работникам</w:t>
            </w:r>
            <w:r>
              <w:rPr>
                <w:rFonts w:eastAsia="Times New Roman"/>
                <w:sz w:val="24"/>
                <w:szCs w:val="24"/>
              </w:rPr>
              <w:t>и, врачами, инспекторами  ПДН,</w:t>
            </w:r>
            <w:r w:rsidRPr="00AE5220">
              <w:rPr>
                <w:rFonts w:eastAsia="Times New Roman"/>
                <w:sz w:val="24"/>
                <w:szCs w:val="24"/>
              </w:rPr>
              <w:t xml:space="preserve"> ГИБДД, прокуратуры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D2" w:rsidRDefault="00465AD2" w:rsidP="00D915D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</w:tbl>
    <w:p w:rsidR="00037C70" w:rsidRDefault="00037C70"/>
    <w:sectPr w:rsidR="00037C70" w:rsidSect="00EE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6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7C70"/>
    <w:rsid w:val="00037C70"/>
    <w:rsid w:val="000D5B39"/>
    <w:rsid w:val="0013134C"/>
    <w:rsid w:val="002E0810"/>
    <w:rsid w:val="00465AD2"/>
    <w:rsid w:val="004726D5"/>
    <w:rsid w:val="005D6A1C"/>
    <w:rsid w:val="006D150D"/>
    <w:rsid w:val="00800683"/>
    <w:rsid w:val="00801C67"/>
    <w:rsid w:val="00B46043"/>
    <w:rsid w:val="00D915DF"/>
    <w:rsid w:val="00EE4698"/>
    <w:rsid w:val="00F2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7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37C7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C7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37C7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037C70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37C70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37C70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37C7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37C70"/>
    <w:rPr>
      <w:vertAlign w:val="superscript"/>
    </w:rPr>
  </w:style>
  <w:style w:type="paragraph" w:customStyle="1" w:styleId="ParaAttribute38">
    <w:name w:val="ParaAttribute38"/>
    <w:rsid w:val="00037C7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37C7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37C70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37C7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37C7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37C70"/>
    <w:rPr>
      <w:rFonts w:ascii="Times New Roman" w:eastAsia="Times New Roman"/>
      <w:sz w:val="28"/>
    </w:rPr>
  </w:style>
  <w:style w:type="character" w:customStyle="1" w:styleId="CharAttribute512">
    <w:name w:val="CharAttribute512"/>
    <w:rsid w:val="00037C70"/>
    <w:rPr>
      <w:rFonts w:ascii="Times New Roman" w:eastAsia="Times New Roman"/>
      <w:sz w:val="28"/>
    </w:rPr>
  </w:style>
  <w:style w:type="character" w:customStyle="1" w:styleId="CharAttribute3">
    <w:name w:val="CharAttribute3"/>
    <w:rsid w:val="00037C7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37C7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37C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37C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37C70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37C70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37C70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7C70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37C70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37C70"/>
    <w:rPr>
      <w:rFonts w:ascii="Calibri" w:eastAsia="Calibri" w:hAnsi="Calibri" w:cs="Times New Roman"/>
    </w:rPr>
  </w:style>
  <w:style w:type="character" w:customStyle="1" w:styleId="CharAttribute504">
    <w:name w:val="CharAttribute504"/>
    <w:rsid w:val="00037C7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37C7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37C7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37C7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37C7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37C70"/>
    <w:rPr>
      <w:rFonts w:ascii="Times New Roman" w:eastAsia="Times New Roman"/>
      <w:sz w:val="28"/>
    </w:rPr>
  </w:style>
  <w:style w:type="character" w:customStyle="1" w:styleId="CharAttribute269">
    <w:name w:val="CharAttribute269"/>
    <w:rsid w:val="00037C7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37C7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37C70"/>
    <w:rPr>
      <w:rFonts w:ascii="Times New Roman" w:eastAsia="Times New Roman"/>
      <w:sz w:val="28"/>
    </w:rPr>
  </w:style>
  <w:style w:type="character" w:customStyle="1" w:styleId="CharAttribute273">
    <w:name w:val="CharAttribute273"/>
    <w:rsid w:val="00037C70"/>
    <w:rPr>
      <w:rFonts w:ascii="Times New Roman" w:eastAsia="Times New Roman"/>
      <w:sz w:val="28"/>
    </w:rPr>
  </w:style>
  <w:style w:type="character" w:customStyle="1" w:styleId="CharAttribute274">
    <w:name w:val="CharAttribute274"/>
    <w:rsid w:val="00037C70"/>
    <w:rPr>
      <w:rFonts w:ascii="Times New Roman" w:eastAsia="Times New Roman"/>
      <w:sz w:val="28"/>
    </w:rPr>
  </w:style>
  <w:style w:type="character" w:customStyle="1" w:styleId="CharAttribute275">
    <w:name w:val="CharAttribute275"/>
    <w:rsid w:val="00037C7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37C70"/>
    <w:rPr>
      <w:rFonts w:ascii="Times New Roman" w:eastAsia="Times New Roman"/>
      <w:sz w:val="28"/>
    </w:rPr>
  </w:style>
  <w:style w:type="character" w:customStyle="1" w:styleId="CharAttribute277">
    <w:name w:val="CharAttribute277"/>
    <w:rsid w:val="00037C7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37C7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37C7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37C7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37C7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37C7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37C7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37C70"/>
    <w:rPr>
      <w:rFonts w:ascii="Times New Roman" w:eastAsia="Times New Roman"/>
      <w:sz w:val="28"/>
    </w:rPr>
  </w:style>
  <w:style w:type="character" w:customStyle="1" w:styleId="CharAttribute285">
    <w:name w:val="CharAttribute285"/>
    <w:rsid w:val="00037C70"/>
    <w:rPr>
      <w:rFonts w:ascii="Times New Roman" w:eastAsia="Times New Roman"/>
      <w:sz w:val="28"/>
    </w:rPr>
  </w:style>
  <w:style w:type="character" w:customStyle="1" w:styleId="CharAttribute286">
    <w:name w:val="CharAttribute286"/>
    <w:rsid w:val="00037C70"/>
    <w:rPr>
      <w:rFonts w:ascii="Times New Roman" w:eastAsia="Times New Roman"/>
      <w:sz w:val="28"/>
    </w:rPr>
  </w:style>
  <w:style w:type="character" w:customStyle="1" w:styleId="CharAttribute287">
    <w:name w:val="CharAttribute287"/>
    <w:rsid w:val="00037C70"/>
    <w:rPr>
      <w:rFonts w:ascii="Times New Roman" w:eastAsia="Times New Roman"/>
      <w:sz w:val="28"/>
    </w:rPr>
  </w:style>
  <w:style w:type="character" w:customStyle="1" w:styleId="CharAttribute288">
    <w:name w:val="CharAttribute288"/>
    <w:rsid w:val="00037C70"/>
    <w:rPr>
      <w:rFonts w:ascii="Times New Roman" w:eastAsia="Times New Roman"/>
      <w:sz w:val="28"/>
    </w:rPr>
  </w:style>
  <w:style w:type="character" w:customStyle="1" w:styleId="CharAttribute289">
    <w:name w:val="CharAttribute289"/>
    <w:rsid w:val="00037C70"/>
    <w:rPr>
      <w:rFonts w:ascii="Times New Roman" w:eastAsia="Times New Roman"/>
      <w:sz w:val="28"/>
    </w:rPr>
  </w:style>
  <w:style w:type="character" w:customStyle="1" w:styleId="CharAttribute290">
    <w:name w:val="CharAttribute290"/>
    <w:rsid w:val="00037C70"/>
    <w:rPr>
      <w:rFonts w:ascii="Times New Roman" w:eastAsia="Times New Roman"/>
      <w:sz w:val="28"/>
    </w:rPr>
  </w:style>
  <w:style w:type="character" w:customStyle="1" w:styleId="CharAttribute291">
    <w:name w:val="CharAttribute291"/>
    <w:rsid w:val="00037C70"/>
    <w:rPr>
      <w:rFonts w:ascii="Times New Roman" w:eastAsia="Times New Roman"/>
      <w:sz w:val="28"/>
    </w:rPr>
  </w:style>
  <w:style w:type="character" w:customStyle="1" w:styleId="CharAttribute292">
    <w:name w:val="CharAttribute292"/>
    <w:rsid w:val="00037C70"/>
    <w:rPr>
      <w:rFonts w:ascii="Times New Roman" w:eastAsia="Times New Roman"/>
      <w:sz w:val="28"/>
    </w:rPr>
  </w:style>
  <w:style w:type="character" w:customStyle="1" w:styleId="CharAttribute293">
    <w:name w:val="CharAttribute293"/>
    <w:rsid w:val="00037C70"/>
    <w:rPr>
      <w:rFonts w:ascii="Times New Roman" w:eastAsia="Times New Roman"/>
      <w:sz w:val="28"/>
    </w:rPr>
  </w:style>
  <w:style w:type="character" w:customStyle="1" w:styleId="CharAttribute294">
    <w:name w:val="CharAttribute294"/>
    <w:rsid w:val="00037C70"/>
    <w:rPr>
      <w:rFonts w:ascii="Times New Roman" w:eastAsia="Times New Roman"/>
      <w:sz w:val="28"/>
    </w:rPr>
  </w:style>
  <w:style w:type="character" w:customStyle="1" w:styleId="CharAttribute295">
    <w:name w:val="CharAttribute295"/>
    <w:rsid w:val="00037C70"/>
    <w:rPr>
      <w:rFonts w:ascii="Times New Roman" w:eastAsia="Times New Roman"/>
      <w:sz w:val="28"/>
    </w:rPr>
  </w:style>
  <w:style w:type="character" w:customStyle="1" w:styleId="CharAttribute296">
    <w:name w:val="CharAttribute296"/>
    <w:rsid w:val="00037C70"/>
    <w:rPr>
      <w:rFonts w:ascii="Times New Roman" w:eastAsia="Times New Roman"/>
      <w:sz w:val="28"/>
    </w:rPr>
  </w:style>
  <w:style w:type="character" w:customStyle="1" w:styleId="CharAttribute297">
    <w:name w:val="CharAttribute297"/>
    <w:rsid w:val="00037C70"/>
    <w:rPr>
      <w:rFonts w:ascii="Times New Roman" w:eastAsia="Times New Roman"/>
      <w:sz w:val="28"/>
    </w:rPr>
  </w:style>
  <w:style w:type="character" w:customStyle="1" w:styleId="CharAttribute298">
    <w:name w:val="CharAttribute298"/>
    <w:rsid w:val="00037C70"/>
    <w:rPr>
      <w:rFonts w:ascii="Times New Roman" w:eastAsia="Times New Roman"/>
      <w:sz w:val="28"/>
    </w:rPr>
  </w:style>
  <w:style w:type="character" w:customStyle="1" w:styleId="CharAttribute299">
    <w:name w:val="CharAttribute299"/>
    <w:rsid w:val="00037C70"/>
    <w:rPr>
      <w:rFonts w:ascii="Times New Roman" w:eastAsia="Times New Roman"/>
      <w:sz w:val="28"/>
    </w:rPr>
  </w:style>
  <w:style w:type="character" w:customStyle="1" w:styleId="CharAttribute300">
    <w:name w:val="CharAttribute300"/>
    <w:rsid w:val="00037C7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37C7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37C7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37C70"/>
    <w:rPr>
      <w:rFonts w:ascii="Times New Roman" w:eastAsia="Times New Roman"/>
      <w:sz w:val="28"/>
    </w:rPr>
  </w:style>
  <w:style w:type="character" w:customStyle="1" w:styleId="CharAttribute305">
    <w:name w:val="CharAttribute305"/>
    <w:rsid w:val="00037C70"/>
    <w:rPr>
      <w:rFonts w:ascii="Times New Roman" w:eastAsia="Times New Roman"/>
      <w:sz w:val="28"/>
    </w:rPr>
  </w:style>
  <w:style w:type="character" w:customStyle="1" w:styleId="CharAttribute306">
    <w:name w:val="CharAttribute306"/>
    <w:rsid w:val="00037C70"/>
    <w:rPr>
      <w:rFonts w:ascii="Times New Roman" w:eastAsia="Times New Roman"/>
      <w:sz w:val="28"/>
    </w:rPr>
  </w:style>
  <w:style w:type="character" w:customStyle="1" w:styleId="CharAttribute307">
    <w:name w:val="CharAttribute307"/>
    <w:rsid w:val="00037C70"/>
    <w:rPr>
      <w:rFonts w:ascii="Times New Roman" w:eastAsia="Times New Roman"/>
      <w:sz w:val="28"/>
    </w:rPr>
  </w:style>
  <w:style w:type="character" w:customStyle="1" w:styleId="CharAttribute308">
    <w:name w:val="CharAttribute308"/>
    <w:rsid w:val="00037C70"/>
    <w:rPr>
      <w:rFonts w:ascii="Times New Roman" w:eastAsia="Times New Roman"/>
      <w:sz w:val="28"/>
    </w:rPr>
  </w:style>
  <w:style w:type="character" w:customStyle="1" w:styleId="CharAttribute309">
    <w:name w:val="CharAttribute309"/>
    <w:rsid w:val="00037C70"/>
    <w:rPr>
      <w:rFonts w:ascii="Times New Roman" w:eastAsia="Times New Roman"/>
      <w:sz w:val="28"/>
    </w:rPr>
  </w:style>
  <w:style w:type="character" w:customStyle="1" w:styleId="CharAttribute310">
    <w:name w:val="CharAttribute310"/>
    <w:rsid w:val="00037C70"/>
    <w:rPr>
      <w:rFonts w:ascii="Times New Roman" w:eastAsia="Times New Roman"/>
      <w:sz w:val="28"/>
    </w:rPr>
  </w:style>
  <w:style w:type="character" w:customStyle="1" w:styleId="CharAttribute311">
    <w:name w:val="CharAttribute311"/>
    <w:rsid w:val="00037C70"/>
    <w:rPr>
      <w:rFonts w:ascii="Times New Roman" w:eastAsia="Times New Roman"/>
      <w:sz w:val="28"/>
    </w:rPr>
  </w:style>
  <w:style w:type="character" w:customStyle="1" w:styleId="CharAttribute312">
    <w:name w:val="CharAttribute312"/>
    <w:rsid w:val="00037C70"/>
    <w:rPr>
      <w:rFonts w:ascii="Times New Roman" w:eastAsia="Times New Roman"/>
      <w:sz w:val="28"/>
    </w:rPr>
  </w:style>
  <w:style w:type="character" w:customStyle="1" w:styleId="CharAttribute313">
    <w:name w:val="CharAttribute313"/>
    <w:rsid w:val="00037C70"/>
    <w:rPr>
      <w:rFonts w:ascii="Times New Roman" w:eastAsia="Times New Roman"/>
      <w:sz w:val="28"/>
    </w:rPr>
  </w:style>
  <w:style w:type="character" w:customStyle="1" w:styleId="CharAttribute314">
    <w:name w:val="CharAttribute314"/>
    <w:rsid w:val="00037C70"/>
    <w:rPr>
      <w:rFonts w:ascii="Times New Roman" w:eastAsia="Times New Roman"/>
      <w:sz w:val="28"/>
    </w:rPr>
  </w:style>
  <w:style w:type="character" w:customStyle="1" w:styleId="CharAttribute315">
    <w:name w:val="CharAttribute315"/>
    <w:rsid w:val="00037C70"/>
    <w:rPr>
      <w:rFonts w:ascii="Times New Roman" w:eastAsia="Times New Roman"/>
      <w:sz w:val="28"/>
    </w:rPr>
  </w:style>
  <w:style w:type="character" w:customStyle="1" w:styleId="CharAttribute316">
    <w:name w:val="CharAttribute316"/>
    <w:rsid w:val="00037C70"/>
    <w:rPr>
      <w:rFonts w:ascii="Times New Roman" w:eastAsia="Times New Roman"/>
      <w:sz w:val="28"/>
    </w:rPr>
  </w:style>
  <w:style w:type="character" w:customStyle="1" w:styleId="CharAttribute317">
    <w:name w:val="CharAttribute317"/>
    <w:rsid w:val="00037C70"/>
    <w:rPr>
      <w:rFonts w:ascii="Times New Roman" w:eastAsia="Times New Roman"/>
      <w:sz w:val="28"/>
    </w:rPr>
  </w:style>
  <w:style w:type="character" w:customStyle="1" w:styleId="CharAttribute318">
    <w:name w:val="CharAttribute318"/>
    <w:rsid w:val="00037C70"/>
    <w:rPr>
      <w:rFonts w:ascii="Times New Roman" w:eastAsia="Times New Roman"/>
      <w:sz w:val="28"/>
    </w:rPr>
  </w:style>
  <w:style w:type="character" w:customStyle="1" w:styleId="CharAttribute319">
    <w:name w:val="CharAttribute319"/>
    <w:rsid w:val="00037C70"/>
    <w:rPr>
      <w:rFonts w:ascii="Times New Roman" w:eastAsia="Times New Roman"/>
      <w:sz w:val="28"/>
    </w:rPr>
  </w:style>
  <w:style w:type="character" w:customStyle="1" w:styleId="CharAttribute320">
    <w:name w:val="CharAttribute320"/>
    <w:rsid w:val="00037C70"/>
    <w:rPr>
      <w:rFonts w:ascii="Times New Roman" w:eastAsia="Times New Roman"/>
      <w:sz w:val="28"/>
    </w:rPr>
  </w:style>
  <w:style w:type="character" w:customStyle="1" w:styleId="CharAttribute321">
    <w:name w:val="CharAttribute321"/>
    <w:rsid w:val="00037C70"/>
    <w:rPr>
      <w:rFonts w:ascii="Times New Roman" w:eastAsia="Times New Roman"/>
      <w:sz w:val="28"/>
    </w:rPr>
  </w:style>
  <w:style w:type="character" w:customStyle="1" w:styleId="CharAttribute322">
    <w:name w:val="CharAttribute322"/>
    <w:rsid w:val="00037C70"/>
    <w:rPr>
      <w:rFonts w:ascii="Times New Roman" w:eastAsia="Times New Roman"/>
      <w:sz w:val="28"/>
    </w:rPr>
  </w:style>
  <w:style w:type="character" w:customStyle="1" w:styleId="CharAttribute323">
    <w:name w:val="CharAttribute323"/>
    <w:rsid w:val="00037C70"/>
    <w:rPr>
      <w:rFonts w:ascii="Times New Roman" w:eastAsia="Times New Roman"/>
      <w:sz w:val="28"/>
    </w:rPr>
  </w:style>
  <w:style w:type="character" w:customStyle="1" w:styleId="CharAttribute324">
    <w:name w:val="CharAttribute324"/>
    <w:rsid w:val="00037C70"/>
    <w:rPr>
      <w:rFonts w:ascii="Times New Roman" w:eastAsia="Times New Roman"/>
      <w:sz w:val="28"/>
    </w:rPr>
  </w:style>
  <w:style w:type="character" w:customStyle="1" w:styleId="CharAttribute325">
    <w:name w:val="CharAttribute325"/>
    <w:rsid w:val="00037C70"/>
    <w:rPr>
      <w:rFonts w:ascii="Times New Roman" w:eastAsia="Times New Roman"/>
      <w:sz w:val="28"/>
    </w:rPr>
  </w:style>
  <w:style w:type="character" w:customStyle="1" w:styleId="CharAttribute326">
    <w:name w:val="CharAttribute326"/>
    <w:rsid w:val="00037C70"/>
    <w:rPr>
      <w:rFonts w:ascii="Times New Roman" w:eastAsia="Times New Roman"/>
      <w:sz w:val="28"/>
    </w:rPr>
  </w:style>
  <w:style w:type="character" w:customStyle="1" w:styleId="CharAttribute327">
    <w:name w:val="CharAttribute327"/>
    <w:rsid w:val="00037C70"/>
    <w:rPr>
      <w:rFonts w:ascii="Times New Roman" w:eastAsia="Times New Roman"/>
      <w:sz w:val="28"/>
    </w:rPr>
  </w:style>
  <w:style w:type="character" w:customStyle="1" w:styleId="CharAttribute328">
    <w:name w:val="CharAttribute328"/>
    <w:rsid w:val="00037C70"/>
    <w:rPr>
      <w:rFonts w:ascii="Times New Roman" w:eastAsia="Times New Roman"/>
      <w:sz w:val="28"/>
    </w:rPr>
  </w:style>
  <w:style w:type="character" w:customStyle="1" w:styleId="CharAttribute329">
    <w:name w:val="CharAttribute329"/>
    <w:rsid w:val="00037C70"/>
    <w:rPr>
      <w:rFonts w:ascii="Times New Roman" w:eastAsia="Times New Roman"/>
      <w:sz w:val="28"/>
    </w:rPr>
  </w:style>
  <w:style w:type="character" w:customStyle="1" w:styleId="CharAttribute330">
    <w:name w:val="CharAttribute330"/>
    <w:rsid w:val="00037C70"/>
    <w:rPr>
      <w:rFonts w:ascii="Times New Roman" w:eastAsia="Times New Roman"/>
      <w:sz w:val="28"/>
    </w:rPr>
  </w:style>
  <w:style w:type="character" w:customStyle="1" w:styleId="CharAttribute331">
    <w:name w:val="CharAttribute331"/>
    <w:rsid w:val="00037C70"/>
    <w:rPr>
      <w:rFonts w:ascii="Times New Roman" w:eastAsia="Times New Roman"/>
      <w:sz w:val="28"/>
    </w:rPr>
  </w:style>
  <w:style w:type="character" w:customStyle="1" w:styleId="CharAttribute332">
    <w:name w:val="CharAttribute332"/>
    <w:rsid w:val="00037C70"/>
    <w:rPr>
      <w:rFonts w:ascii="Times New Roman" w:eastAsia="Times New Roman"/>
      <w:sz w:val="28"/>
    </w:rPr>
  </w:style>
  <w:style w:type="character" w:customStyle="1" w:styleId="CharAttribute333">
    <w:name w:val="CharAttribute333"/>
    <w:rsid w:val="00037C70"/>
    <w:rPr>
      <w:rFonts w:ascii="Times New Roman" w:eastAsia="Times New Roman"/>
      <w:sz w:val="28"/>
    </w:rPr>
  </w:style>
  <w:style w:type="character" w:customStyle="1" w:styleId="CharAttribute334">
    <w:name w:val="CharAttribute334"/>
    <w:rsid w:val="00037C70"/>
    <w:rPr>
      <w:rFonts w:ascii="Times New Roman" w:eastAsia="Times New Roman"/>
      <w:sz w:val="28"/>
    </w:rPr>
  </w:style>
  <w:style w:type="character" w:customStyle="1" w:styleId="CharAttribute335">
    <w:name w:val="CharAttribute335"/>
    <w:rsid w:val="00037C70"/>
    <w:rPr>
      <w:rFonts w:ascii="Times New Roman" w:eastAsia="Times New Roman"/>
      <w:sz w:val="28"/>
    </w:rPr>
  </w:style>
  <w:style w:type="character" w:customStyle="1" w:styleId="CharAttribute514">
    <w:name w:val="CharAttribute514"/>
    <w:rsid w:val="00037C70"/>
    <w:rPr>
      <w:rFonts w:ascii="Times New Roman" w:eastAsia="Times New Roman"/>
      <w:sz w:val="28"/>
    </w:rPr>
  </w:style>
  <w:style w:type="character" w:customStyle="1" w:styleId="CharAttribute520">
    <w:name w:val="CharAttribute520"/>
    <w:rsid w:val="00037C70"/>
    <w:rPr>
      <w:rFonts w:ascii="Times New Roman" w:eastAsia="Times New Roman"/>
      <w:sz w:val="28"/>
    </w:rPr>
  </w:style>
  <w:style w:type="character" w:customStyle="1" w:styleId="CharAttribute521">
    <w:name w:val="CharAttribute521"/>
    <w:rsid w:val="00037C7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37C7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37C7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37C7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37C70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37C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37C70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37C7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7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37C7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037C70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37C7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37C7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37C70"/>
    <w:rPr>
      <w:rFonts w:ascii="Times New Roman" w:eastAsia="Times New Roman"/>
      <w:sz w:val="28"/>
    </w:rPr>
  </w:style>
  <w:style w:type="character" w:customStyle="1" w:styleId="CharAttribute534">
    <w:name w:val="CharAttribute534"/>
    <w:rsid w:val="00037C7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37C7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37C7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37C70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37C7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37C70"/>
    <w:rPr>
      <w:rFonts w:ascii="Times New Roman" w:eastAsia="Times New Roman"/>
      <w:sz w:val="28"/>
    </w:rPr>
  </w:style>
  <w:style w:type="character" w:customStyle="1" w:styleId="CharAttribute499">
    <w:name w:val="CharAttribute499"/>
    <w:rsid w:val="00037C7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37C7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37C70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37C7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37C7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37C7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37C7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37C7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37C7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37C70"/>
  </w:style>
  <w:style w:type="table" w:styleId="af9">
    <w:name w:val="Table Grid"/>
    <w:basedOn w:val="a1"/>
    <w:uiPriority w:val="59"/>
    <w:rsid w:val="00037C7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37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37C70"/>
  </w:style>
  <w:style w:type="paragraph" w:customStyle="1" w:styleId="ParaAttribute7">
    <w:name w:val="ParaAttribute7"/>
    <w:rsid w:val="00037C7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37C7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37C7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037C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2E08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ezino3.schools.by/pages/materialy-roditelskih-sobrani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rezino3.schools.by/pages/materialy-roditelskih-sobra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rezino3.schools.by/pages/materialy-roditelskih-sobranij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23</Pages>
  <Words>5249</Words>
  <Characters>29921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ученик 1</cp:lastModifiedBy>
  <cp:revision>5</cp:revision>
  <dcterms:created xsi:type="dcterms:W3CDTF">2021-10-04T12:00:00Z</dcterms:created>
  <dcterms:modified xsi:type="dcterms:W3CDTF">2022-08-23T09:23:00Z</dcterms:modified>
</cp:coreProperties>
</file>